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DA2845" w14:textId="77777777" w:rsidR="00381E0A" w:rsidRPr="00431339" w:rsidRDefault="00F54092" w:rsidP="00584E5F">
      <w:pPr>
        <w:pBdr>
          <w:bottom w:val="single" w:sz="12" w:space="1" w:color="auto"/>
        </w:pBdr>
        <w:jc w:val="center"/>
        <w:rPr>
          <w:rFonts w:ascii="Arial" w:hAnsi="Arial" w:cs="Arial"/>
          <w:sz w:val="22"/>
          <w:szCs w:val="22"/>
        </w:rPr>
      </w:pPr>
      <w:r>
        <w:rPr>
          <w:rFonts w:ascii="Arial" w:hAnsi="Arial" w:cs="Arial"/>
          <w:noProof/>
          <w:sz w:val="22"/>
          <w:szCs w:val="22"/>
        </w:rPr>
        <w:drawing>
          <wp:inline distT="0" distB="0" distL="0" distR="0" wp14:anchorId="0DCCE0D1" wp14:editId="07D95F09">
            <wp:extent cx="5930265" cy="1620520"/>
            <wp:effectExtent l="0" t="0" r="0" b="5080"/>
            <wp:docPr id="1" name="Picture 1" descr="ACLC Logo 2012 on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LC Logo 2012 on whi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0265" cy="1620520"/>
                    </a:xfrm>
                    <a:prstGeom prst="rect">
                      <a:avLst/>
                    </a:prstGeom>
                    <a:noFill/>
                    <a:ln>
                      <a:noFill/>
                    </a:ln>
                  </pic:spPr>
                </pic:pic>
              </a:graphicData>
            </a:graphic>
          </wp:inline>
        </w:drawing>
      </w:r>
    </w:p>
    <w:p w14:paraId="61479F5A" w14:textId="77777777" w:rsidR="00584E5F" w:rsidRPr="00431339" w:rsidRDefault="00584E5F" w:rsidP="00584E5F">
      <w:pPr>
        <w:rPr>
          <w:rFonts w:ascii="Arial" w:hAnsi="Arial" w:cs="Arial"/>
          <w:color w:val="000000"/>
          <w:sz w:val="22"/>
          <w:szCs w:val="22"/>
        </w:rPr>
      </w:pPr>
    </w:p>
    <w:p w14:paraId="13B93A0E" w14:textId="77777777" w:rsidR="00FF5212" w:rsidRPr="00431339" w:rsidRDefault="00FF5212" w:rsidP="00584E5F">
      <w:pPr>
        <w:rPr>
          <w:rFonts w:ascii="Arial" w:hAnsi="Arial" w:cs="Arial"/>
          <w:color w:val="000000"/>
          <w:sz w:val="22"/>
          <w:szCs w:val="22"/>
        </w:rPr>
      </w:pPr>
    </w:p>
    <w:p w14:paraId="43F4F650" w14:textId="77777777" w:rsidR="000E3C85" w:rsidRPr="00431339" w:rsidRDefault="00584E5F" w:rsidP="00584E5F">
      <w:pPr>
        <w:jc w:val="center"/>
        <w:rPr>
          <w:rFonts w:ascii="Arial" w:hAnsi="Arial" w:cs="Arial"/>
          <w:b/>
          <w:color w:val="000000"/>
          <w:sz w:val="22"/>
          <w:szCs w:val="22"/>
        </w:rPr>
      </w:pPr>
      <w:r w:rsidRPr="00431339">
        <w:rPr>
          <w:rFonts w:ascii="Arial" w:hAnsi="Arial" w:cs="Arial"/>
          <w:b/>
          <w:color w:val="000000"/>
          <w:sz w:val="22"/>
          <w:szCs w:val="22"/>
        </w:rPr>
        <w:t>ACLC Lead Facilitator Report – David Hoopes</w:t>
      </w:r>
    </w:p>
    <w:p w14:paraId="279A42FD" w14:textId="7F42AC22" w:rsidR="00584E5F" w:rsidRPr="00431339" w:rsidRDefault="0064132C" w:rsidP="00584E5F">
      <w:pPr>
        <w:jc w:val="center"/>
        <w:rPr>
          <w:rFonts w:ascii="Arial" w:hAnsi="Arial" w:cs="Arial"/>
          <w:b/>
          <w:color w:val="000000"/>
          <w:sz w:val="22"/>
          <w:szCs w:val="22"/>
        </w:rPr>
      </w:pPr>
      <w:r w:rsidRPr="00431339">
        <w:rPr>
          <w:rFonts w:ascii="Arial" w:hAnsi="Arial" w:cs="Arial"/>
          <w:b/>
          <w:color w:val="000000"/>
          <w:sz w:val="22"/>
          <w:szCs w:val="22"/>
        </w:rPr>
        <w:t xml:space="preserve"> Board of Directors</w:t>
      </w:r>
      <w:r w:rsidR="00F02680">
        <w:rPr>
          <w:rFonts w:ascii="Arial" w:hAnsi="Arial" w:cs="Arial"/>
          <w:b/>
          <w:color w:val="000000"/>
          <w:sz w:val="22"/>
          <w:szCs w:val="22"/>
        </w:rPr>
        <w:t xml:space="preserve"> Report</w:t>
      </w:r>
    </w:p>
    <w:p w14:paraId="6408BB46" w14:textId="1CF6B5FB" w:rsidR="003941B6" w:rsidRPr="00431339" w:rsidRDefault="00254A5A" w:rsidP="00074F00">
      <w:pPr>
        <w:jc w:val="center"/>
        <w:rPr>
          <w:rFonts w:ascii="Arial" w:hAnsi="Arial" w:cs="Arial"/>
          <w:b/>
          <w:color w:val="000000"/>
          <w:sz w:val="22"/>
          <w:szCs w:val="22"/>
        </w:rPr>
      </w:pPr>
      <w:r w:rsidRPr="00431339">
        <w:rPr>
          <w:rFonts w:ascii="Arial" w:hAnsi="Arial" w:cs="Arial"/>
          <w:b/>
          <w:color w:val="000000"/>
          <w:sz w:val="22"/>
          <w:szCs w:val="22"/>
        </w:rPr>
        <w:t>October 18</w:t>
      </w:r>
      <w:r w:rsidR="00505FD8" w:rsidRPr="00F02680">
        <w:rPr>
          <w:rFonts w:ascii="Arial" w:hAnsi="Arial" w:cs="Arial"/>
          <w:b/>
          <w:color w:val="000000"/>
          <w:sz w:val="22"/>
          <w:szCs w:val="22"/>
          <w:vertAlign w:val="superscript"/>
        </w:rPr>
        <w:t>th</w:t>
      </w:r>
      <w:r w:rsidR="00F02680">
        <w:rPr>
          <w:rFonts w:ascii="Arial" w:hAnsi="Arial" w:cs="Arial"/>
          <w:b/>
          <w:color w:val="000000"/>
          <w:sz w:val="22"/>
          <w:szCs w:val="22"/>
        </w:rPr>
        <w:t xml:space="preserve"> and 20</w:t>
      </w:r>
      <w:r w:rsidR="00F02680" w:rsidRPr="00F02680">
        <w:rPr>
          <w:rFonts w:ascii="Arial" w:hAnsi="Arial" w:cs="Arial"/>
          <w:b/>
          <w:color w:val="000000"/>
          <w:sz w:val="22"/>
          <w:szCs w:val="22"/>
          <w:vertAlign w:val="superscript"/>
        </w:rPr>
        <w:t>th</w:t>
      </w:r>
      <w:r w:rsidR="00F02680">
        <w:rPr>
          <w:rFonts w:ascii="Arial" w:hAnsi="Arial" w:cs="Arial"/>
          <w:b/>
          <w:color w:val="000000"/>
          <w:sz w:val="22"/>
          <w:szCs w:val="22"/>
        </w:rPr>
        <w:t>,</w:t>
      </w:r>
      <w:r w:rsidR="00F82423" w:rsidRPr="00431339">
        <w:rPr>
          <w:rFonts w:ascii="Arial" w:hAnsi="Arial" w:cs="Arial"/>
          <w:b/>
          <w:color w:val="000000"/>
          <w:sz w:val="22"/>
          <w:szCs w:val="22"/>
        </w:rPr>
        <w:t xml:space="preserve"> 2016</w:t>
      </w:r>
    </w:p>
    <w:p w14:paraId="3E0564B1" w14:textId="77777777" w:rsidR="003941B6" w:rsidRPr="00431339" w:rsidRDefault="003941B6" w:rsidP="003941B6">
      <w:pPr>
        <w:widowControl w:val="0"/>
        <w:autoSpaceDE w:val="0"/>
        <w:autoSpaceDN w:val="0"/>
        <w:adjustRightInd w:val="0"/>
        <w:spacing w:after="240"/>
        <w:rPr>
          <w:rFonts w:ascii="Arial" w:eastAsia="ＭＳ 明朝" w:hAnsi="Arial" w:cs="Arial"/>
          <w:sz w:val="22"/>
          <w:szCs w:val="22"/>
        </w:rPr>
      </w:pPr>
    </w:p>
    <w:p w14:paraId="6FF4A23B" w14:textId="795745B4" w:rsidR="00D43FAE" w:rsidRPr="00431339" w:rsidRDefault="00254A5A" w:rsidP="00D40035">
      <w:pPr>
        <w:widowControl w:val="0"/>
        <w:autoSpaceDE w:val="0"/>
        <w:autoSpaceDN w:val="0"/>
        <w:adjustRightInd w:val="0"/>
        <w:spacing w:after="240"/>
        <w:rPr>
          <w:rFonts w:ascii="Arial" w:hAnsi="Arial" w:cs="Arial"/>
          <w:sz w:val="22"/>
          <w:szCs w:val="22"/>
        </w:rPr>
      </w:pPr>
      <w:proofErr w:type="gramStart"/>
      <w:r w:rsidRPr="00431339">
        <w:rPr>
          <w:rFonts w:ascii="Arial" w:eastAsia="ＭＳ 明朝" w:hAnsi="Arial" w:cs="Arial"/>
          <w:sz w:val="22"/>
          <w:szCs w:val="22"/>
        </w:rPr>
        <w:t>ACLC</w:t>
      </w:r>
      <w:r w:rsidR="003A3830" w:rsidRPr="00431339">
        <w:rPr>
          <w:rFonts w:ascii="Arial" w:eastAsia="ＭＳ 明朝" w:hAnsi="Arial" w:cs="Arial"/>
          <w:sz w:val="22"/>
          <w:szCs w:val="22"/>
        </w:rPr>
        <w:t xml:space="preserve"> Self Study Complete and submitted</w:t>
      </w:r>
      <w:r w:rsidRPr="00431339">
        <w:rPr>
          <w:rFonts w:ascii="Arial" w:eastAsia="ＭＳ 明朝" w:hAnsi="Arial" w:cs="Arial"/>
          <w:sz w:val="22"/>
          <w:szCs w:val="22"/>
        </w:rPr>
        <w:t xml:space="preserve"> to the Western Association of Schools and Colleges on October 13</w:t>
      </w:r>
      <w:r w:rsidRPr="00431339">
        <w:rPr>
          <w:rFonts w:ascii="Arial" w:eastAsia="ＭＳ 明朝" w:hAnsi="Arial" w:cs="Arial"/>
          <w:sz w:val="22"/>
          <w:szCs w:val="22"/>
          <w:vertAlign w:val="superscript"/>
        </w:rPr>
        <w:t>th</w:t>
      </w:r>
      <w:r w:rsidRPr="00431339">
        <w:rPr>
          <w:rFonts w:ascii="Arial" w:eastAsia="ＭＳ 明朝" w:hAnsi="Arial" w:cs="Arial"/>
          <w:sz w:val="22"/>
          <w:szCs w:val="22"/>
        </w:rPr>
        <w:t>.</w:t>
      </w:r>
      <w:proofErr w:type="gramEnd"/>
      <w:r w:rsidRPr="00431339">
        <w:rPr>
          <w:rFonts w:ascii="Arial" w:eastAsia="ＭＳ 明朝" w:hAnsi="Arial" w:cs="Arial"/>
          <w:sz w:val="22"/>
          <w:szCs w:val="22"/>
        </w:rPr>
        <w:t xml:space="preserve"> </w:t>
      </w:r>
      <w:r w:rsidR="00565521" w:rsidRPr="00431339">
        <w:rPr>
          <w:rFonts w:ascii="Arial" w:eastAsia="ＭＳ 明朝" w:hAnsi="Arial" w:cs="Arial"/>
          <w:sz w:val="22"/>
          <w:szCs w:val="22"/>
        </w:rPr>
        <w:t xml:space="preserve">The WASC </w:t>
      </w:r>
      <w:r w:rsidR="001203F3">
        <w:rPr>
          <w:rFonts w:ascii="Arial" w:eastAsia="ＭＳ 明朝" w:hAnsi="Arial" w:cs="Arial"/>
          <w:sz w:val="22"/>
          <w:szCs w:val="22"/>
        </w:rPr>
        <w:t xml:space="preserve">visit </w:t>
      </w:r>
      <w:r w:rsidR="00565521" w:rsidRPr="00431339">
        <w:rPr>
          <w:rFonts w:ascii="Arial" w:eastAsia="ＭＳ 明朝" w:hAnsi="Arial" w:cs="Arial"/>
          <w:sz w:val="22"/>
          <w:szCs w:val="22"/>
        </w:rPr>
        <w:t>will be</w:t>
      </w:r>
      <w:r w:rsidR="00565521" w:rsidRPr="00431339">
        <w:rPr>
          <w:rFonts w:ascii="Arial" w:hAnsi="Arial" w:cs="Arial"/>
          <w:sz w:val="22"/>
          <w:szCs w:val="22"/>
        </w:rPr>
        <w:t xml:space="preserve"> 11/14/2016 through 11/16/2016. </w:t>
      </w:r>
      <w:r w:rsidRPr="00431339">
        <w:rPr>
          <w:rFonts w:ascii="Arial" w:eastAsia="ＭＳ 明朝" w:hAnsi="Arial" w:cs="Arial"/>
          <w:sz w:val="22"/>
          <w:szCs w:val="22"/>
        </w:rPr>
        <w:t xml:space="preserve">Copies of the document were printed and mailed to the four members of our visiting committee. </w:t>
      </w:r>
    </w:p>
    <w:p w14:paraId="170099A9" w14:textId="77777777" w:rsidR="00D43FAE" w:rsidRPr="001203F3" w:rsidRDefault="00D43FAE" w:rsidP="001203F3">
      <w:pPr>
        <w:pStyle w:val="ListParagraph"/>
        <w:widowControl w:val="0"/>
        <w:numPr>
          <w:ilvl w:val="0"/>
          <w:numId w:val="20"/>
        </w:numPr>
        <w:autoSpaceDE w:val="0"/>
        <w:autoSpaceDN w:val="0"/>
        <w:adjustRightInd w:val="0"/>
        <w:spacing w:after="240"/>
        <w:rPr>
          <w:rFonts w:ascii="Arial" w:hAnsi="Arial" w:cs="Arial"/>
          <w:sz w:val="22"/>
          <w:szCs w:val="22"/>
        </w:rPr>
      </w:pPr>
      <w:r w:rsidRPr="001203F3">
        <w:rPr>
          <w:rFonts w:ascii="Arial" w:hAnsi="Arial" w:cs="Arial"/>
          <w:sz w:val="22"/>
          <w:szCs w:val="22"/>
        </w:rPr>
        <w:t>Chair</w:t>
      </w:r>
      <w:r w:rsidR="00565521" w:rsidRPr="001203F3">
        <w:rPr>
          <w:rFonts w:ascii="Arial" w:hAnsi="Arial" w:cs="Arial"/>
          <w:sz w:val="22"/>
          <w:szCs w:val="22"/>
        </w:rPr>
        <w:t xml:space="preserve">: </w:t>
      </w:r>
      <w:r w:rsidRPr="001203F3">
        <w:rPr>
          <w:rFonts w:ascii="Arial" w:hAnsi="Arial" w:cs="Arial"/>
          <w:sz w:val="22"/>
          <w:szCs w:val="22"/>
        </w:rPr>
        <w:t xml:space="preserve">Mr. Rafael Aguilar </w:t>
      </w:r>
      <w:r w:rsidR="00565521" w:rsidRPr="001203F3">
        <w:rPr>
          <w:rFonts w:ascii="Arial" w:hAnsi="Arial" w:cs="Arial"/>
          <w:sz w:val="22"/>
          <w:szCs w:val="22"/>
        </w:rPr>
        <w:t>-</w:t>
      </w:r>
      <w:r w:rsidRPr="001203F3">
        <w:rPr>
          <w:rFonts w:ascii="Arial" w:hAnsi="Arial" w:cs="Arial"/>
          <w:sz w:val="22"/>
          <w:szCs w:val="22"/>
        </w:rPr>
        <w:t>Principal </w:t>
      </w:r>
    </w:p>
    <w:p w14:paraId="0D13B559" w14:textId="77777777" w:rsidR="00D43FAE" w:rsidRPr="001203F3" w:rsidRDefault="00D43FAE" w:rsidP="001203F3">
      <w:pPr>
        <w:pStyle w:val="ListParagraph"/>
        <w:widowControl w:val="0"/>
        <w:numPr>
          <w:ilvl w:val="0"/>
          <w:numId w:val="20"/>
        </w:numPr>
        <w:autoSpaceDE w:val="0"/>
        <w:autoSpaceDN w:val="0"/>
        <w:adjustRightInd w:val="0"/>
        <w:spacing w:after="240"/>
        <w:rPr>
          <w:rFonts w:ascii="Arial" w:hAnsi="Arial" w:cs="Arial"/>
          <w:sz w:val="22"/>
          <w:szCs w:val="22"/>
        </w:rPr>
      </w:pPr>
      <w:r w:rsidRPr="001203F3">
        <w:rPr>
          <w:rFonts w:ascii="Arial" w:hAnsi="Arial" w:cs="Arial"/>
          <w:sz w:val="22"/>
          <w:szCs w:val="22"/>
        </w:rPr>
        <w:t>Member</w:t>
      </w:r>
      <w:r w:rsidR="00565521" w:rsidRPr="001203F3">
        <w:rPr>
          <w:rFonts w:ascii="Arial" w:hAnsi="Arial" w:cs="Arial"/>
          <w:sz w:val="22"/>
          <w:szCs w:val="22"/>
        </w:rPr>
        <w:t>:</w:t>
      </w:r>
      <w:r w:rsidRPr="001203F3">
        <w:rPr>
          <w:rFonts w:ascii="Arial" w:hAnsi="Arial" w:cs="Arial"/>
          <w:sz w:val="22"/>
          <w:szCs w:val="22"/>
        </w:rPr>
        <w:t xml:space="preserve"> Ms. Jamie Cutter </w:t>
      </w:r>
      <w:r w:rsidR="00565521" w:rsidRPr="001203F3">
        <w:rPr>
          <w:rFonts w:ascii="Arial" w:hAnsi="Arial" w:cs="Arial"/>
          <w:sz w:val="22"/>
          <w:szCs w:val="22"/>
        </w:rPr>
        <w:t>-</w:t>
      </w:r>
      <w:r w:rsidRPr="001203F3">
        <w:rPr>
          <w:rFonts w:ascii="Arial" w:hAnsi="Arial" w:cs="Arial"/>
          <w:sz w:val="22"/>
          <w:szCs w:val="22"/>
        </w:rPr>
        <w:t xml:space="preserve">Teacher, Advisor </w:t>
      </w:r>
    </w:p>
    <w:p w14:paraId="4820DFB6" w14:textId="77777777" w:rsidR="00D43FAE" w:rsidRPr="001203F3" w:rsidRDefault="00D43FAE" w:rsidP="001203F3">
      <w:pPr>
        <w:pStyle w:val="ListParagraph"/>
        <w:widowControl w:val="0"/>
        <w:numPr>
          <w:ilvl w:val="0"/>
          <w:numId w:val="20"/>
        </w:numPr>
        <w:autoSpaceDE w:val="0"/>
        <w:autoSpaceDN w:val="0"/>
        <w:adjustRightInd w:val="0"/>
        <w:spacing w:after="240"/>
        <w:rPr>
          <w:rFonts w:ascii="Arial" w:hAnsi="Arial" w:cs="Arial"/>
          <w:sz w:val="22"/>
          <w:szCs w:val="22"/>
        </w:rPr>
      </w:pPr>
      <w:r w:rsidRPr="001203F3">
        <w:rPr>
          <w:rFonts w:ascii="Arial" w:hAnsi="Arial" w:cs="Arial"/>
          <w:sz w:val="22"/>
          <w:szCs w:val="22"/>
        </w:rPr>
        <w:t>Member</w:t>
      </w:r>
      <w:r w:rsidR="00565521" w:rsidRPr="001203F3">
        <w:rPr>
          <w:rFonts w:ascii="Arial" w:hAnsi="Arial" w:cs="Arial"/>
          <w:sz w:val="22"/>
          <w:szCs w:val="22"/>
        </w:rPr>
        <w:t>:</w:t>
      </w:r>
      <w:r w:rsidRPr="001203F3">
        <w:rPr>
          <w:rFonts w:ascii="Arial" w:hAnsi="Arial" w:cs="Arial"/>
          <w:sz w:val="22"/>
          <w:szCs w:val="22"/>
        </w:rPr>
        <w:t xml:space="preserve"> Ms. Desire Deane Hanson </w:t>
      </w:r>
      <w:r w:rsidR="00565521" w:rsidRPr="001203F3">
        <w:rPr>
          <w:rFonts w:ascii="Arial" w:hAnsi="Arial" w:cs="Arial"/>
          <w:sz w:val="22"/>
          <w:szCs w:val="22"/>
        </w:rPr>
        <w:t>-</w:t>
      </w:r>
      <w:r w:rsidRPr="001203F3">
        <w:rPr>
          <w:rFonts w:ascii="Arial" w:hAnsi="Arial" w:cs="Arial"/>
          <w:sz w:val="22"/>
          <w:szCs w:val="22"/>
        </w:rPr>
        <w:t>Teacher </w:t>
      </w:r>
    </w:p>
    <w:p w14:paraId="303334CA" w14:textId="77777777" w:rsidR="00D43FAE" w:rsidRPr="001203F3" w:rsidRDefault="00565521" w:rsidP="001203F3">
      <w:pPr>
        <w:pStyle w:val="ListParagraph"/>
        <w:widowControl w:val="0"/>
        <w:numPr>
          <w:ilvl w:val="0"/>
          <w:numId w:val="20"/>
        </w:numPr>
        <w:autoSpaceDE w:val="0"/>
        <w:autoSpaceDN w:val="0"/>
        <w:adjustRightInd w:val="0"/>
        <w:spacing w:after="240"/>
        <w:rPr>
          <w:rFonts w:ascii="Arial" w:hAnsi="Arial" w:cs="Arial"/>
          <w:sz w:val="22"/>
          <w:szCs w:val="22"/>
        </w:rPr>
      </w:pPr>
      <w:r w:rsidRPr="001203F3">
        <w:rPr>
          <w:rFonts w:ascii="Arial" w:hAnsi="Arial" w:cs="Arial"/>
          <w:sz w:val="22"/>
          <w:szCs w:val="22"/>
        </w:rPr>
        <w:t xml:space="preserve">Member: </w:t>
      </w:r>
      <w:r w:rsidR="00D43FAE" w:rsidRPr="001203F3">
        <w:rPr>
          <w:rFonts w:ascii="Arial" w:hAnsi="Arial" w:cs="Arial"/>
          <w:sz w:val="22"/>
          <w:szCs w:val="22"/>
        </w:rPr>
        <w:t xml:space="preserve">Mrs. Julia Keller </w:t>
      </w:r>
      <w:r w:rsidRPr="001203F3">
        <w:rPr>
          <w:rFonts w:ascii="Arial" w:hAnsi="Arial" w:cs="Arial"/>
          <w:sz w:val="22"/>
          <w:szCs w:val="22"/>
        </w:rPr>
        <w:t>-</w:t>
      </w:r>
      <w:r w:rsidR="00D43FAE" w:rsidRPr="001203F3">
        <w:rPr>
          <w:rFonts w:ascii="Arial" w:hAnsi="Arial" w:cs="Arial"/>
          <w:sz w:val="22"/>
          <w:szCs w:val="22"/>
        </w:rPr>
        <w:t xml:space="preserve">Education </w:t>
      </w:r>
      <w:proofErr w:type="spellStart"/>
      <w:r w:rsidR="00D43FAE" w:rsidRPr="001203F3">
        <w:rPr>
          <w:rFonts w:ascii="Arial" w:hAnsi="Arial" w:cs="Arial"/>
          <w:sz w:val="22"/>
          <w:szCs w:val="22"/>
        </w:rPr>
        <w:t>Liason</w:t>
      </w:r>
      <w:proofErr w:type="spellEnd"/>
      <w:r w:rsidR="00D43FAE" w:rsidRPr="001203F3">
        <w:rPr>
          <w:rFonts w:ascii="Arial" w:hAnsi="Arial" w:cs="Arial"/>
          <w:sz w:val="22"/>
          <w:szCs w:val="22"/>
        </w:rPr>
        <w:t xml:space="preserve"> and Specialist </w:t>
      </w:r>
    </w:p>
    <w:p w14:paraId="377D03E6" w14:textId="77777777" w:rsidR="00D43FAE" w:rsidRPr="00431339" w:rsidRDefault="00F54092" w:rsidP="00D40035">
      <w:pPr>
        <w:widowControl w:val="0"/>
        <w:autoSpaceDE w:val="0"/>
        <w:autoSpaceDN w:val="0"/>
        <w:adjustRightInd w:val="0"/>
        <w:spacing w:after="240"/>
        <w:rPr>
          <w:rFonts w:ascii="Arial" w:eastAsia="ＭＳ 明朝" w:hAnsi="Arial" w:cs="Arial"/>
          <w:sz w:val="22"/>
          <w:szCs w:val="22"/>
        </w:rPr>
      </w:pPr>
      <w:r>
        <w:rPr>
          <w:rFonts w:ascii="Arial" w:eastAsia="ＭＳ 明朝" w:hAnsi="Arial" w:cs="Arial"/>
          <w:noProof/>
          <w:sz w:val="22"/>
          <w:szCs w:val="22"/>
        </w:rPr>
        <w:drawing>
          <wp:inline distT="0" distB="0" distL="0" distR="0" wp14:anchorId="391F9D15" wp14:editId="6551189D">
            <wp:extent cx="1697195" cy="2283737"/>
            <wp:effectExtent l="0" t="0" r="5080" b="2540"/>
            <wp:docPr id="5" name="Picture 5" descr="Screen Shot 2016-10-15 a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 Shot 2016-10-15 at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97519" cy="2284174"/>
                    </a:xfrm>
                    <a:prstGeom prst="rect">
                      <a:avLst/>
                    </a:prstGeom>
                    <a:noFill/>
                    <a:ln>
                      <a:noFill/>
                    </a:ln>
                  </pic:spPr>
                </pic:pic>
              </a:graphicData>
            </a:graphic>
          </wp:inline>
        </w:drawing>
      </w:r>
    </w:p>
    <w:p w14:paraId="520B5237" w14:textId="77777777" w:rsidR="008D58D6" w:rsidRPr="008D58D6" w:rsidRDefault="008D58D6" w:rsidP="008D58D6">
      <w:pPr>
        <w:widowControl w:val="0"/>
        <w:autoSpaceDE w:val="0"/>
        <w:autoSpaceDN w:val="0"/>
        <w:adjustRightInd w:val="0"/>
        <w:rPr>
          <w:rFonts w:ascii="Arial" w:hAnsi="Arial" w:cs="Arial"/>
          <w:color w:val="23262A"/>
          <w:sz w:val="22"/>
          <w:szCs w:val="22"/>
        </w:rPr>
      </w:pPr>
      <w:r>
        <w:rPr>
          <w:rFonts w:ascii="Arial" w:hAnsi="Arial" w:cs="Arial"/>
          <w:color w:val="23262A"/>
          <w:sz w:val="22"/>
          <w:szCs w:val="22"/>
        </w:rPr>
        <w:t xml:space="preserve">The Self-Study </w:t>
      </w:r>
      <w:r w:rsidRPr="008D58D6">
        <w:rPr>
          <w:rFonts w:ascii="Arial" w:hAnsi="Arial" w:cs="Arial"/>
          <w:color w:val="23262A"/>
          <w:sz w:val="22"/>
          <w:szCs w:val="22"/>
        </w:rPr>
        <w:t>Full Visit</w:t>
      </w:r>
      <w:r>
        <w:rPr>
          <w:rFonts w:ascii="Arial" w:hAnsi="Arial" w:cs="Arial"/>
          <w:color w:val="23262A"/>
          <w:sz w:val="22"/>
          <w:szCs w:val="22"/>
        </w:rPr>
        <w:t xml:space="preserve"> has five objectives. Raphael and his team will seek to accomplish the following: </w:t>
      </w:r>
    </w:p>
    <w:p w14:paraId="175DE2A6" w14:textId="77777777" w:rsidR="008D58D6" w:rsidRPr="008D58D6" w:rsidRDefault="008D58D6" w:rsidP="008D58D6">
      <w:pPr>
        <w:widowControl w:val="0"/>
        <w:numPr>
          <w:ilvl w:val="0"/>
          <w:numId w:val="1"/>
        </w:numPr>
        <w:tabs>
          <w:tab w:val="left" w:pos="220"/>
          <w:tab w:val="left" w:pos="720"/>
        </w:tabs>
        <w:autoSpaceDE w:val="0"/>
        <w:autoSpaceDN w:val="0"/>
        <w:adjustRightInd w:val="0"/>
        <w:ind w:left="720" w:hanging="720"/>
        <w:rPr>
          <w:rFonts w:ascii="Arial" w:hAnsi="Arial" w:cs="Arial"/>
          <w:color w:val="505457"/>
          <w:sz w:val="22"/>
          <w:szCs w:val="22"/>
        </w:rPr>
      </w:pPr>
      <w:r w:rsidRPr="008D58D6">
        <w:rPr>
          <w:rFonts w:ascii="Arial" w:hAnsi="Arial" w:cs="Arial"/>
          <w:color w:val="505457"/>
          <w:sz w:val="22"/>
          <w:szCs w:val="22"/>
        </w:rPr>
        <w:t>Involvement of all stakeholders in the self-study process.</w:t>
      </w:r>
    </w:p>
    <w:p w14:paraId="07CCA58B" w14:textId="77777777" w:rsidR="008D58D6" w:rsidRPr="008D58D6" w:rsidRDefault="008D58D6" w:rsidP="008D58D6">
      <w:pPr>
        <w:widowControl w:val="0"/>
        <w:numPr>
          <w:ilvl w:val="0"/>
          <w:numId w:val="1"/>
        </w:numPr>
        <w:tabs>
          <w:tab w:val="left" w:pos="220"/>
          <w:tab w:val="left" w:pos="720"/>
        </w:tabs>
        <w:autoSpaceDE w:val="0"/>
        <w:autoSpaceDN w:val="0"/>
        <w:adjustRightInd w:val="0"/>
        <w:ind w:left="720" w:hanging="720"/>
        <w:rPr>
          <w:rFonts w:ascii="Arial" w:hAnsi="Arial" w:cs="Arial"/>
          <w:color w:val="505457"/>
          <w:sz w:val="22"/>
          <w:szCs w:val="22"/>
        </w:rPr>
      </w:pPr>
      <w:r w:rsidRPr="008D58D6">
        <w:rPr>
          <w:rFonts w:ascii="Arial" w:hAnsi="Arial" w:cs="Arial"/>
          <w:color w:val="505457"/>
          <w:sz w:val="22"/>
          <w:szCs w:val="22"/>
        </w:rPr>
        <w:t xml:space="preserve">Clarification of the school’s purpose and the </w:t>
      </w:r>
      <w:proofErr w:type="spellStart"/>
      <w:r w:rsidRPr="008D58D6">
        <w:rPr>
          <w:rFonts w:ascii="Arial" w:hAnsi="Arial" w:cs="Arial"/>
          <w:color w:val="505457"/>
          <w:sz w:val="22"/>
          <w:szCs w:val="22"/>
        </w:rPr>
        <w:t>schoolwide</w:t>
      </w:r>
      <w:proofErr w:type="spellEnd"/>
      <w:r w:rsidRPr="008D58D6">
        <w:rPr>
          <w:rFonts w:ascii="Arial" w:hAnsi="Arial" w:cs="Arial"/>
          <w:color w:val="505457"/>
          <w:sz w:val="22"/>
          <w:szCs w:val="22"/>
        </w:rPr>
        <w:t xml:space="preserve"> learner outcomes.</w:t>
      </w:r>
    </w:p>
    <w:p w14:paraId="50F7718E" w14:textId="77777777" w:rsidR="008D58D6" w:rsidRPr="008D58D6" w:rsidRDefault="008D58D6" w:rsidP="008D58D6">
      <w:pPr>
        <w:widowControl w:val="0"/>
        <w:numPr>
          <w:ilvl w:val="0"/>
          <w:numId w:val="1"/>
        </w:numPr>
        <w:tabs>
          <w:tab w:val="left" w:pos="220"/>
          <w:tab w:val="left" w:pos="720"/>
        </w:tabs>
        <w:autoSpaceDE w:val="0"/>
        <w:autoSpaceDN w:val="0"/>
        <w:adjustRightInd w:val="0"/>
        <w:ind w:left="720" w:hanging="720"/>
        <w:rPr>
          <w:rFonts w:ascii="Arial" w:hAnsi="Arial" w:cs="Arial"/>
          <w:color w:val="505457"/>
          <w:sz w:val="22"/>
          <w:szCs w:val="22"/>
        </w:rPr>
      </w:pPr>
      <w:r w:rsidRPr="008D58D6">
        <w:rPr>
          <w:rFonts w:ascii="Arial" w:hAnsi="Arial" w:cs="Arial"/>
          <w:color w:val="505457"/>
          <w:sz w:val="22"/>
          <w:szCs w:val="22"/>
        </w:rPr>
        <w:t>Assessment of the student program and its impact on student learning with respect to the ACS WASC criteria.</w:t>
      </w:r>
    </w:p>
    <w:p w14:paraId="3FCC26EF" w14:textId="77777777" w:rsidR="008D58D6" w:rsidRPr="008D58D6" w:rsidRDefault="008D58D6" w:rsidP="008D58D6">
      <w:pPr>
        <w:widowControl w:val="0"/>
        <w:numPr>
          <w:ilvl w:val="0"/>
          <w:numId w:val="1"/>
        </w:numPr>
        <w:tabs>
          <w:tab w:val="left" w:pos="220"/>
          <w:tab w:val="left" w:pos="720"/>
        </w:tabs>
        <w:autoSpaceDE w:val="0"/>
        <w:autoSpaceDN w:val="0"/>
        <w:adjustRightInd w:val="0"/>
        <w:ind w:left="720" w:hanging="720"/>
        <w:rPr>
          <w:rFonts w:ascii="Arial" w:hAnsi="Arial" w:cs="Arial"/>
          <w:color w:val="505457"/>
          <w:sz w:val="22"/>
          <w:szCs w:val="22"/>
        </w:rPr>
      </w:pPr>
      <w:r w:rsidRPr="008D58D6">
        <w:rPr>
          <w:rFonts w:ascii="Arial" w:hAnsi="Arial" w:cs="Arial"/>
          <w:color w:val="505457"/>
          <w:sz w:val="22"/>
          <w:szCs w:val="22"/>
        </w:rPr>
        <w:t xml:space="preserve">Development of </w:t>
      </w:r>
      <w:proofErr w:type="gramStart"/>
      <w:r w:rsidRPr="008D58D6">
        <w:rPr>
          <w:rFonts w:ascii="Arial" w:hAnsi="Arial" w:cs="Arial"/>
          <w:color w:val="505457"/>
          <w:sz w:val="22"/>
          <w:szCs w:val="22"/>
        </w:rPr>
        <w:t>a</w:t>
      </w:r>
      <w:proofErr w:type="gramEnd"/>
      <w:r w:rsidRPr="008D58D6">
        <w:rPr>
          <w:rFonts w:ascii="Arial" w:hAnsi="Arial" w:cs="Arial"/>
          <w:color w:val="505457"/>
          <w:sz w:val="22"/>
          <w:szCs w:val="22"/>
        </w:rPr>
        <w:t xml:space="preserve"> </w:t>
      </w:r>
      <w:proofErr w:type="spellStart"/>
      <w:r w:rsidRPr="008D58D6">
        <w:rPr>
          <w:rFonts w:ascii="Arial" w:hAnsi="Arial" w:cs="Arial"/>
          <w:color w:val="505457"/>
          <w:sz w:val="22"/>
          <w:szCs w:val="22"/>
        </w:rPr>
        <w:t>schoolwide</w:t>
      </w:r>
      <w:proofErr w:type="spellEnd"/>
      <w:r w:rsidRPr="008D58D6">
        <w:rPr>
          <w:rFonts w:ascii="Arial" w:hAnsi="Arial" w:cs="Arial"/>
          <w:color w:val="505457"/>
          <w:sz w:val="22"/>
          <w:szCs w:val="22"/>
        </w:rPr>
        <w:t xml:space="preserve"> action plan that addresses identified areas for improvement.</w:t>
      </w:r>
    </w:p>
    <w:p w14:paraId="15FE6A34" w14:textId="77777777" w:rsidR="00074F00" w:rsidRDefault="008D58D6" w:rsidP="00CF0A65">
      <w:pPr>
        <w:widowControl w:val="0"/>
        <w:numPr>
          <w:ilvl w:val="0"/>
          <w:numId w:val="1"/>
        </w:numPr>
        <w:tabs>
          <w:tab w:val="left" w:pos="220"/>
          <w:tab w:val="left" w:pos="720"/>
        </w:tabs>
        <w:autoSpaceDE w:val="0"/>
        <w:autoSpaceDN w:val="0"/>
        <w:adjustRightInd w:val="0"/>
        <w:ind w:left="720" w:hanging="720"/>
        <w:rPr>
          <w:rFonts w:ascii="Arial" w:hAnsi="Arial" w:cs="Arial"/>
          <w:color w:val="505457"/>
          <w:sz w:val="22"/>
          <w:szCs w:val="22"/>
        </w:rPr>
      </w:pPr>
      <w:r w:rsidRPr="008D58D6">
        <w:rPr>
          <w:rFonts w:ascii="Arial" w:hAnsi="Arial" w:cs="Arial"/>
          <w:color w:val="505457"/>
          <w:sz w:val="22"/>
          <w:szCs w:val="22"/>
        </w:rPr>
        <w:t>Visiting committee validation and enhancement based on accreditation criteria and standards, self-study, and findings from the visit.</w:t>
      </w:r>
    </w:p>
    <w:p w14:paraId="3219A265" w14:textId="77777777" w:rsidR="001203F3" w:rsidRDefault="001203F3" w:rsidP="001203F3">
      <w:pPr>
        <w:widowControl w:val="0"/>
        <w:tabs>
          <w:tab w:val="left" w:pos="220"/>
          <w:tab w:val="left" w:pos="720"/>
        </w:tabs>
        <w:autoSpaceDE w:val="0"/>
        <w:autoSpaceDN w:val="0"/>
        <w:adjustRightInd w:val="0"/>
        <w:ind w:left="720"/>
        <w:rPr>
          <w:rFonts w:ascii="Arial" w:hAnsi="Arial" w:cs="Arial"/>
          <w:color w:val="505457"/>
          <w:sz w:val="22"/>
          <w:szCs w:val="22"/>
        </w:rPr>
      </w:pPr>
    </w:p>
    <w:p w14:paraId="5C3D1C63" w14:textId="77777777" w:rsidR="00CF0A65" w:rsidRPr="00CF0A65" w:rsidRDefault="00CF0A65" w:rsidP="00CF0A65">
      <w:pPr>
        <w:widowControl w:val="0"/>
        <w:tabs>
          <w:tab w:val="left" w:pos="220"/>
          <w:tab w:val="left" w:pos="720"/>
        </w:tabs>
        <w:autoSpaceDE w:val="0"/>
        <w:autoSpaceDN w:val="0"/>
        <w:adjustRightInd w:val="0"/>
        <w:ind w:left="720"/>
        <w:rPr>
          <w:rFonts w:ascii="Arial" w:hAnsi="Arial" w:cs="Arial"/>
          <w:color w:val="505457"/>
          <w:sz w:val="22"/>
          <w:szCs w:val="22"/>
        </w:rPr>
      </w:pPr>
    </w:p>
    <w:p w14:paraId="2F76F774" w14:textId="77777777" w:rsidR="003A3830" w:rsidRPr="008D58D6" w:rsidRDefault="003A3830" w:rsidP="003A3830">
      <w:pPr>
        <w:rPr>
          <w:rFonts w:ascii="Arial" w:hAnsi="Arial" w:cs="Arial"/>
          <w:b/>
          <w:color w:val="1A1A1A"/>
          <w:sz w:val="22"/>
          <w:szCs w:val="22"/>
          <w:u w:val="single"/>
        </w:rPr>
      </w:pPr>
      <w:r w:rsidRPr="008D58D6">
        <w:rPr>
          <w:rFonts w:ascii="Arial" w:hAnsi="Arial" w:cs="Arial"/>
          <w:b/>
          <w:color w:val="1A1A1A"/>
          <w:sz w:val="22"/>
          <w:szCs w:val="22"/>
          <w:u w:val="single"/>
        </w:rPr>
        <w:lastRenderedPageBreak/>
        <w:t>Priority application period for 2017-2018 is open</w:t>
      </w:r>
    </w:p>
    <w:p w14:paraId="01FFEFCA" w14:textId="77777777" w:rsidR="00F167C0" w:rsidRPr="00431339" w:rsidRDefault="00F167C0" w:rsidP="00F167C0">
      <w:pPr>
        <w:widowControl w:val="0"/>
        <w:autoSpaceDE w:val="0"/>
        <w:autoSpaceDN w:val="0"/>
        <w:adjustRightInd w:val="0"/>
        <w:rPr>
          <w:rFonts w:ascii="Arial" w:hAnsi="Arial" w:cs="Arial"/>
          <w:sz w:val="22"/>
          <w:szCs w:val="22"/>
        </w:rPr>
      </w:pPr>
      <w:r w:rsidRPr="00431339">
        <w:rPr>
          <w:rFonts w:ascii="Arial" w:hAnsi="Arial" w:cs="Arial"/>
          <w:sz w:val="22"/>
          <w:szCs w:val="22"/>
        </w:rPr>
        <w:t>Though the school year has already started, we are still acc</w:t>
      </w:r>
      <w:r w:rsidR="008D58D6">
        <w:rPr>
          <w:rFonts w:ascii="Arial" w:hAnsi="Arial" w:cs="Arial"/>
          <w:sz w:val="22"/>
          <w:szCs w:val="22"/>
        </w:rPr>
        <w:t>epting applications for the 2016-17</w:t>
      </w:r>
      <w:r w:rsidRPr="00431339">
        <w:rPr>
          <w:rFonts w:ascii="Arial" w:hAnsi="Arial" w:cs="Arial"/>
          <w:sz w:val="22"/>
          <w:szCs w:val="22"/>
        </w:rPr>
        <w:t xml:space="preserve"> school year. While some grades are fully enrolled, there remain a few open spots in certain grades.</w:t>
      </w:r>
    </w:p>
    <w:p w14:paraId="529ED945" w14:textId="77777777" w:rsidR="00F167C0" w:rsidRPr="00CF0A65" w:rsidRDefault="00F167C0" w:rsidP="00F167C0">
      <w:pPr>
        <w:widowControl w:val="0"/>
        <w:autoSpaceDE w:val="0"/>
        <w:autoSpaceDN w:val="0"/>
        <w:adjustRightInd w:val="0"/>
        <w:rPr>
          <w:rFonts w:ascii="Arial" w:hAnsi="Arial" w:cs="Arial"/>
          <w:sz w:val="22"/>
          <w:szCs w:val="22"/>
        </w:rPr>
      </w:pPr>
    </w:p>
    <w:p w14:paraId="33021173" w14:textId="2295EAD9" w:rsidR="00CF0A65" w:rsidRPr="007C58C8" w:rsidRDefault="00CF0A65" w:rsidP="00CF0A65">
      <w:pPr>
        <w:widowControl w:val="0"/>
        <w:autoSpaceDE w:val="0"/>
        <w:autoSpaceDN w:val="0"/>
        <w:adjustRightInd w:val="0"/>
        <w:rPr>
          <w:rFonts w:ascii="Arial" w:hAnsi="Arial" w:cs="Arial"/>
          <w:color w:val="000000" w:themeColor="text1"/>
          <w:sz w:val="22"/>
          <w:szCs w:val="22"/>
        </w:rPr>
      </w:pPr>
      <w:r w:rsidRPr="007C58C8">
        <w:rPr>
          <w:rFonts w:ascii="Arial" w:hAnsi="Arial" w:cs="Arial"/>
          <w:color w:val="000000" w:themeColor="text1"/>
          <w:sz w:val="22"/>
          <w:szCs w:val="22"/>
        </w:rPr>
        <w:t>The ACLC lottery will be held on February 1, 2017, for applications received between October 15, 2016 and January 31, 2017. Offers of admission based on the lottery outcome will be sent by email and/or text message beginning February 8. Admission offers are based on lottery outcomes and will continue until all grades ar</w:t>
      </w:r>
      <w:r w:rsidR="00F02680">
        <w:rPr>
          <w:rFonts w:ascii="Arial" w:hAnsi="Arial" w:cs="Arial"/>
          <w:color w:val="000000" w:themeColor="text1"/>
          <w:sz w:val="22"/>
          <w:szCs w:val="22"/>
        </w:rPr>
        <w:t>e filled. To check learner’s status, families can</w:t>
      </w:r>
      <w:r w:rsidRPr="007C58C8">
        <w:rPr>
          <w:rFonts w:ascii="Arial" w:hAnsi="Arial" w:cs="Arial"/>
          <w:color w:val="000000" w:themeColor="text1"/>
          <w:sz w:val="22"/>
          <w:szCs w:val="22"/>
        </w:rPr>
        <w:t> </w:t>
      </w:r>
      <w:hyperlink r:id="rId11" w:history="1">
        <w:proofErr w:type="gramStart"/>
        <w:r w:rsidRPr="007C58C8">
          <w:rPr>
            <w:rFonts w:ascii="Arial" w:hAnsi="Arial" w:cs="Arial"/>
            <w:color w:val="000000" w:themeColor="text1"/>
            <w:sz w:val="22"/>
            <w:szCs w:val="22"/>
          </w:rPr>
          <w:t>log-in</w:t>
        </w:r>
        <w:proofErr w:type="gramEnd"/>
        <w:r w:rsidRPr="007C58C8">
          <w:rPr>
            <w:rFonts w:ascii="Arial" w:hAnsi="Arial" w:cs="Arial"/>
            <w:color w:val="000000" w:themeColor="text1"/>
            <w:sz w:val="22"/>
            <w:szCs w:val="22"/>
          </w:rPr>
          <w:t xml:space="preserve"> to </w:t>
        </w:r>
        <w:proofErr w:type="spellStart"/>
        <w:r w:rsidRPr="007C58C8">
          <w:rPr>
            <w:rFonts w:ascii="Arial" w:hAnsi="Arial" w:cs="Arial"/>
            <w:color w:val="000000" w:themeColor="text1"/>
            <w:sz w:val="22"/>
            <w:szCs w:val="22"/>
          </w:rPr>
          <w:t>SchoolMint</w:t>
        </w:r>
        <w:proofErr w:type="spellEnd"/>
      </w:hyperlink>
      <w:r w:rsidRPr="007C58C8">
        <w:rPr>
          <w:rFonts w:ascii="Arial" w:hAnsi="Arial" w:cs="Arial"/>
          <w:color w:val="000000" w:themeColor="text1"/>
          <w:sz w:val="22"/>
          <w:szCs w:val="22"/>
        </w:rPr>
        <w:t>.</w:t>
      </w:r>
    </w:p>
    <w:p w14:paraId="71642A0A" w14:textId="77777777" w:rsidR="00F167C0" w:rsidRPr="00CF0A65" w:rsidRDefault="00CF0A65" w:rsidP="00CF0A65">
      <w:pPr>
        <w:widowControl w:val="0"/>
        <w:autoSpaceDE w:val="0"/>
        <w:autoSpaceDN w:val="0"/>
        <w:adjustRightInd w:val="0"/>
        <w:spacing w:after="240"/>
        <w:rPr>
          <w:rFonts w:ascii="Arial" w:hAnsi="Arial" w:cs="Arial"/>
          <w:color w:val="3B3B3B"/>
          <w:sz w:val="22"/>
          <w:szCs w:val="22"/>
          <w:u w:val="single" w:color="3B3B3B"/>
        </w:rPr>
      </w:pPr>
      <w:r w:rsidRPr="007C58C8">
        <w:rPr>
          <w:rFonts w:ascii="Arial" w:hAnsi="Arial" w:cs="Arial"/>
          <w:color w:val="000000" w:themeColor="text1"/>
          <w:sz w:val="22"/>
          <w:szCs w:val="22"/>
        </w:rPr>
        <w:t xml:space="preserve">If a child is not offered a spot, their name will be placed on a grade-level waitlist, according to lottery placement. As the offer process continues, we will proceed down the waitlists, as spaces are available. Families can check their child's lottery/waitlist position by </w:t>
      </w:r>
      <w:hyperlink r:id="rId12" w:history="1">
        <w:r w:rsidRPr="007C58C8">
          <w:rPr>
            <w:rFonts w:ascii="Arial" w:hAnsi="Arial" w:cs="Arial"/>
            <w:color w:val="000000" w:themeColor="text1"/>
            <w:sz w:val="22"/>
            <w:szCs w:val="22"/>
          </w:rPr>
          <w:t xml:space="preserve">logging-in to </w:t>
        </w:r>
        <w:proofErr w:type="spellStart"/>
        <w:r w:rsidRPr="007C58C8">
          <w:rPr>
            <w:rFonts w:ascii="Arial" w:hAnsi="Arial" w:cs="Arial"/>
            <w:color w:val="000000" w:themeColor="text1"/>
            <w:sz w:val="22"/>
            <w:szCs w:val="22"/>
          </w:rPr>
          <w:t>SchoolMint</w:t>
        </w:r>
        <w:proofErr w:type="spellEnd"/>
      </w:hyperlink>
      <w:r w:rsidRPr="007C58C8">
        <w:rPr>
          <w:rFonts w:ascii="Arial" w:hAnsi="Arial" w:cs="Arial"/>
          <w:color w:val="000000" w:themeColor="text1"/>
          <w:sz w:val="22"/>
          <w:szCs w:val="22"/>
        </w:rPr>
        <w:t xml:space="preserve"> after</w:t>
      </w:r>
      <w:r w:rsidRPr="00CF0A65">
        <w:rPr>
          <w:rFonts w:ascii="Arial" w:hAnsi="Arial" w:cs="Arial"/>
          <w:color w:val="3B3B3B"/>
          <w:sz w:val="22"/>
          <w:szCs w:val="22"/>
        </w:rPr>
        <w:t xml:space="preserve"> February 2, 2017.</w:t>
      </w:r>
    </w:p>
    <w:p w14:paraId="2AADA37E" w14:textId="10D864C6" w:rsidR="00F167C0" w:rsidRPr="00431339" w:rsidRDefault="00F167C0" w:rsidP="00F167C0">
      <w:pPr>
        <w:widowControl w:val="0"/>
        <w:autoSpaceDE w:val="0"/>
        <w:autoSpaceDN w:val="0"/>
        <w:adjustRightInd w:val="0"/>
        <w:spacing w:after="240"/>
        <w:rPr>
          <w:rFonts w:ascii="Arial" w:hAnsi="Arial" w:cs="Arial"/>
          <w:sz w:val="22"/>
          <w:szCs w:val="22"/>
          <w:u w:color="3B3B3B"/>
        </w:rPr>
      </w:pPr>
      <w:r w:rsidRPr="00431339">
        <w:rPr>
          <w:rFonts w:ascii="Arial" w:hAnsi="Arial" w:cs="Arial"/>
          <w:color w:val="3B3B3B"/>
          <w:sz w:val="22"/>
          <w:szCs w:val="22"/>
          <w:u w:color="3B3B3B"/>
        </w:rPr>
        <w:t>The ACLC charter provides that Alameda residents, children of staff and board members and siblings of current attendees of ACLC are granted priority admission status. </w:t>
      </w:r>
      <w:r w:rsidR="00F02680">
        <w:rPr>
          <w:rFonts w:ascii="Arial" w:hAnsi="Arial" w:cs="Arial"/>
          <w:color w:val="3B3B3B"/>
          <w:sz w:val="22"/>
          <w:szCs w:val="22"/>
          <w:u w:color="3B3B3B"/>
        </w:rPr>
        <w:t>All siblings MUST clearly identify</w:t>
      </w:r>
      <w:r w:rsidR="00467AB1">
        <w:rPr>
          <w:rFonts w:ascii="Arial" w:hAnsi="Arial" w:cs="Arial"/>
          <w:color w:val="3B3B3B"/>
          <w:sz w:val="22"/>
          <w:szCs w:val="22"/>
          <w:u w:color="3B3B3B"/>
        </w:rPr>
        <w:t xml:space="preserve"> on their application that they are siblings in order to receive priority in the lottery. </w:t>
      </w:r>
    </w:p>
    <w:p w14:paraId="6265D4F0" w14:textId="77777777" w:rsidR="00F167C0" w:rsidRPr="007C58C8" w:rsidRDefault="00F167C0" w:rsidP="00F167C0">
      <w:pPr>
        <w:widowControl w:val="0"/>
        <w:autoSpaceDE w:val="0"/>
        <w:autoSpaceDN w:val="0"/>
        <w:adjustRightInd w:val="0"/>
        <w:rPr>
          <w:rFonts w:ascii="Arial" w:hAnsi="Arial" w:cs="Arial"/>
          <w:b/>
          <w:sz w:val="22"/>
          <w:szCs w:val="22"/>
          <w:u w:val="single"/>
        </w:rPr>
      </w:pPr>
      <w:r w:rsidRPr="007C58C8">
        <w:rPr>
          <w:rFonts w:ascii="Arial" w:hAnsi="Arial" w:cs="Arial"/>
          <w:b/>
          <w:sz w:val="22"/>
          <w:szCs w:val="22"/>
          <w:u w:val="single"/>
        </w:rPr>
        <w:t xml:space="preserve">FAMILY INFORMATION SESSIONS </w:t>
      </w:r>
      <w:proofErr w:type="gramStart"/>
      <w:r w:rsidRPr="007C58C8">
        <w:rPr>
          <w:rFonts w:ascii="Arial" w:hAnsi="Arial" w:cs="Arial"/>
          <w:b/>
          <w:sz w:val="22"/>
          <w:szCs w:val="22"/>
          <w:u w:val="single"/>
        </w:rPr>
        <w:t>&amp;  SCHOOL</w:t>
      </w:r>
      <w:proofErr w:type="gramEnd"/>
      <w:r w:rsidRPr="007C58C8">
        <w:rPr>
          <w:rFonts w:ascii="Arial" w:hAnsi="Arial" w:cs="Arial"/>
          <w:b/>
          <w:sz w:val="22"/>
          <w:szCs w:val="22"/>
          <w:u w:val="single"/>
        </w:rPr>
        <w:t xml:space="preserve"> SITE TOURS</w:t>
      </w:r>
    </w:p>
    <w:p w14:paraId="77A6F5EB" w14:textId="77777777" w:rsidR="00CF0A65" w:rsidRPr="00431339" w:rsidRDefault="00F54092" w:rsidP="00F167C0">
      <w:pPr>
        <w:widowControl w:val="0"/>
        <w:autoSpaceDE w:val="0"/>
        <w:autoSpaceDN w:val="0"/>
        <w:adjustRightInd w:val="0"/>
        <w:rPr>
          <w:rFonts w:ascii="Arial" w:hAnsi="Arial" w:cs="Arial"/>
          <w:sz w:val="22"/>
          <w:szCs w:val="22"/>
          <w:u w:color="558953"/>
        </w:rPr>
      </w:pPr>
      <w:r>
        <w:rPr>
          <w:rFonts w:ascii="Arial" w:hAnsi="Arial" w:cs="Arial"/>
          <w:noProof/>
          <w:sz w:val="22"/>
          <w:szCs w:val="22"/>
          <w:u w:color="558953"/>
        </w:rPr>
        <w:drawing>
          <wp:inline distT="0" distB="0" distL="0" distR="0" wp14:anchorId="24330D61" wp14:editId="5595066C">
            <wp:extent cx="3585210" cy="4608195"/>
            <wp:effectExtent l="0" t="0" r="0" b="0"/>
            <wp:docPr id="2" name="Picture 2" descr="Flyer ACLC 9_29_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yer ACLC 9_29_16-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85210" cy="4608195"/>
                    </a:xfrm>
                    <a:prstGeom prst="rect">
                      <a:avLst/>
                    </a:prstGeom>
                    <a:noFill/>
                    <a:ln>
                      <a:noFill/>
                    </a:ln>
                  </pic:spPr>
                </pic:pic>
              </a:graphicData>
            </a:graphic>
          </wp:inline>
        </w:drawing>
      </w:r>
    </w:p>
    <w:p w14:paraId="5B352670" w14:textId="77777777" w:rsidR="007C58C8" w:rsidRDefault="007C58C8" w:rsidP="00F167C0">
      <w:pPr>
        <w:widowControl w:val="0"/>
        <w:autoSpaceDE w:val="0"/>
        <w:autoSpaceDN w:val="0"/>
        <w:adjustRightInd w:val="0"/>
        <w:rPr>
          <w:rFonts w:ascii="Arial" w:hAnsi="Arial" w:cs="Arial"/>
          <w:sz w:val="22"/>
          <w:szCs w:val="22"/>
          <w:u w:val="single" w:color="558953"/>
        </w:rPr>
      </w:pPr>
    </w:p>
    <w:p w14:paraId="5D88D51B" w14:textId="77777777" w:rsidR="00467AB1" w:rsidRDefault="00467AB1" w:rsidP="00F167C0">
      <w:pPr>
        <w:widowControl w:val="0"/>
        <w:autoSpaceDE w:val="0"/>
        <w:autoSpaceDN w:val="0"/>
        <w:adjustRightInd w:val="0"/>
        <w:rPr>
          <w:rFonts w:ascii="Arial" w:hAnsi="Arial" w:cs="Arial"/>
          <w:b/>
          <w:sz w:val="22"/>
          <w:szCs w:val="22"/>
          <w:u w:val="single"/>
        </w:rPr>
      </w:pPr>
    </w:p>
    <w:p w14:paraId="5295645F" w14:textId="77777777" w:rsidR="00467AB1" w:rsidRDefault="00467AB1" w:rsidP="00F167C0">
      <w:pPr>
        <w:widowControl w:val="0"/>
        <w:autoSpaceDE w:val="0"/>
        <w:autoSpaceDN w:val="0"/>
        <w:adjustRightInd w:val="0"/>
        <w:rPr>
          <w:rFonts w:ascii="Arial" w:hAnsi="Arial" w:cs="Arial"/>
          <w:b/>
          <w:sz w:val="22"/>
          <w:szCs w:val="22"/>
          <w:u w:val="single"/>
        </w:rPr>
      </w:pPr>
    </w:p>
    <w:p w14:paraId="1C77BAA9" w14:textId="77777777" w:rsidR="001203F3" w:rsidRDefault="001203F3" w:rsidP="00F167C0">
      <w:pPr>
        <w:widowControl w:val="0"/>
        <w:autoSpaceDE w:val="0"/>
        <w:autoSpaceDN w:val="0"/>
        <w:adjustRightInd w:val="0"/>
        <w:rPr>
          <w:rFonts w:ascii="Arial" w:hAnsi="Arial" w:cs="Arial"/>
          <w:b/>
          <w:sz w:val="22"/>
          <w:szCs w:val="22"/>
          <w:u w:val="single"/>
        </w:rPr>
      </w:pPr>
    </w:p>
    <w:p w14:paraId="3840A130" w14:textId="77777777" w:rsidR="001203F3" w:rsidRDefault="001203F3" w:rsidP="00F167C0">
      <w:pPr>
        <w:widowControl w:val="0"/>
        <w:autoSpaceDE w:val="0"/>
        <w:autoSpaceDN w:val="0"/>
        <w:adjustRightInd w:val="0"/>
        <w:rPr>
          <w:rFonts w:ascii="Arial" w:hAnsi="Arial" w:cs="Arial"/>
          <w:b/>
          <w:sz w:val="22"/>
          <w:szCs w:val="22"/>
          <w:u w:val="single"/>
        </w:rPr>
      </w:pPr>
    </w:p>
    <w:p w14:paraId="22748655" w14:textId="77777777" w:rsidR="001203F3" w:rsidRDefault="001203F3" w:rsidP="00F167C0">
      <w:pPr>
        <w:widowControl w:val="0"/>
        <w:autoSpaceDE w:val="0"/>
        <w:autoSpaceDN w:val="0"/>
        <w:adjustRightInd w:val="0"/>
        <w:rPr>
          <w:rFonts w:ascii="Arial" w:hAnsi="Arial" w:cs="Arial"/>
          <w:b/>
          <w:sz w:val="22"/>
          <w:szCs w:val="22"/>
          <w:u w:val="single"/>
        </w:rPr>
      </w:pPr>
    </w:p>
    <w:p w14:paraId="21109073" w14:textId="77777777" w:rsidR="00431339" w:rsidRPr="007C58C8" w:rsidRDefault="00431339" w:rsidP="00F167C0">
      <w:pPr>
        <w:widowControl w:val="0"/>
        <w:autoSpaceDE w:val="0"/>
        <w:autoSpaceDN w:val="0"/>
        <w:adjustRightInd w:val="0"/>
        <w:rPr>
          <w:rFonts w:ascii="Arial" w:hAnsi="Arial" w:cs="Arial"/>
          <w:b/>
          <w:sz w:val="22"/>
          <w:szCs w:val="22"/>
          <w:u w:val="single"/>
        </w:rPr>
      </w:pPr>
      <w:r w:rsidRPr="007C58C8">
        <w:rPr>
          <w:rFonts w:ascii="Arial" w:hAnsi="Arial" w:cs="Arial"/>
          <w:b/>
          <w:sz w:val="22"/>
          <w:szCs w:val="22"/>
          <w:u w:val="single"/>
        </w:rPr>
        <w:t>Current Enrollment</w:t>
      </w:r>
    </w:p>
    <w:p w14:paraId="138245A0" w14:textId="77777777" w:rsidR="00F167C0" w:rsidRPr="00431339" w:rsidRDefault="00F54092" w:rsidP="003A3830">
      <w:pPr>
        <w:rPr>
          <w:rFonts w:ascii="Arial" w:hAnsi="Arial" w:cs="Arial"/>
          <w:color w:val="1A1A1A"/>
          <w:sz w:val="22"/>
          <w:szCs w:val="22"/>
        </w:rPr>
      </w:pPr>
      <w:r>
        <w:rPr>
          <w:rFonts w:ascii="Arial" w:hAnsi="Arial" w:cs="Arial"/>
          <w:noProof/>
          <w:color w:val="1A1A1A"/>
          <w:sz w:val="22"/>
          <w:szCs w:val="22"/>
        </w:rPr>
        <w:drawing>
          <wp:inline distT="0" distB="0" distL="0" distR="0" wp14:anchorId="51244250" wp14:editId="7710D22C">
            <wp:extent cx="5359400" cy="2625725"/>
            <wp:effectExtent l="0" t="0" r="0" b="0"/>
            <wp:docPr id="3" name="Picture 3" descr="Screen Shot 2016-10-15 a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 Shot 2016-10-15 at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59400" cy="2625725"/>
                    </a:xfrm>
                    <a:prstGeom prst="rect">
                      <a:avLst/>
                    </a:prstGeom>
                    <a:noFill/>
                    <a:ln>
                      <a:noFill/>
                    </a:ln>
                  </pic:spPr>
                </pic:pic>
              </a:graphicData>
            </a:graphic>
          </wp:inline>
        </w:drawing>
      </w:r>
    </w:p>
    <w:p w14:paraId="07B5C74C" w14:textId="77777777" w:rsidR="003A3830" w:rsidRPr="00431339" w:rsidRDefault="00F54092" w:rsidP="003A3830">
      <w:pPr>
        <w:rPr>
          <w:rFonts w:ascii="Arial" w:hAnsi="Arial" w:cs="Arial"/>
          <w:color w:val="1A1A1A"/>
          <w:sz w:val="22"/>
          <w:szCs w:val="22"/>
        </w:rPr>
      </w:pPr>
      <w:r>
        <w:rPr>
          <w:rFonts w:ascii="Arial" w:hAnsi="Arial" w:cs="Arial"/>
          <w:noProof/>
          <w:color w:val="1A1A1A"/>
          <w:sz w:val="22"/>
          <w:szCs w:val="22"/>
        </w:rPr>
        <w:drawing>
          <wp:inline distT="0" distB="0" distL="0" distR="0" wp14:anchorId="5B5BDD64" wp14:editId="6E492575">
            <wp:extent cx="4798060" cy="4454525"/>
            <wp:effectExtent l="0" t="0" r="2540" b="0"/>
            <wp:docPr id="4" name="Picture 4" descr="Screen Shot 2016-10-15 a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 Shot 2016-10-15 at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98060" cy="4454525"/>
                    </a:xfrm>
                    <a:prstGeom prst="rect">
                      <a:avLst/>
                    </a:prstGeom>
                    <a:noFill/>
                    <a:ln>
                      <a:noFill/>
                    </a:ln>
                  </pic:spPr>
                </pic:pic>
              </a:graphicData>
            </a:graphic>
          </wp:inline>
        </w:drawing>
      </w:r>
    </w:p>
    <w:p w14:paraId="63AB5C9D" w14:textId="77777777" w:rsidR="007350E0" w:rsidRPr="00431339" w:rsidRDefault="007350E0" w:rsidP="007350E0">
      <w:pPr>
        <w:widowControl w:val="0"/>
        <w:autoSpaceDE w:val="0"/>
        <w:autoSpaceDN w:val="0"/>
        <w:adjustRightInd w:val="0"/>
        <w:rPr>
          <w:rFonts w:ascii="Arial" w:hAnsi="Arial" w:cs="Arial"/>
          <w:sz w:val="22"/>
          <w:szCs w:val="22"/>
        </w:rPr>
      </w:pPr>
    </w:p>
    <w:p w14:paraId="400CE11B" w14:textId="77777777" w:rsidR="007C58C8" w:rsidRDefault="007C58C8" w:rsidP="007350E0">
      <w:pPr>
        <w:widowControl w:val="0"/>
        <w:autoSpaceDE w:val="0"/>
        <w:autoSpaceDN w:val="0"/>
        <w:adjustRightInd w:val="0"/>
        <w:rPr>
          <w:rFonts w:ascii="Arial" w:hAnsi="Arial" w:cs="Arial"/>
          <w:color w:val="1A1A1A"/>
          <w:sz w:val="22"/>
          <w:szCs w:val="22"/>
        </w:rPr>
      </w:pPr>
    </w:p>
    <w:p w14:paraId="49249C21" w14:textId="48C23676" w:rsidR="007C58C8" w:rsidRPr="001203F3" w:rsidRDefault="001203F3" w:rsidP="007350E0">
      <w:pPr>
        <w:widowControl w:val="0"/>
        <w:autoSpaceDE w:val="0"/>
        <w:autoSpaceDN w:val="0"/>
        <w:adjustRightInd w:val="0"/>
        <w:rPr>
          <w:rFonts w:ascii="Arial" w:hAnsi="Arial" w:cs="Arial"/>
          <w:b/>
          <w:color w:val="1A1A1A"/>
          <w:sz w:val="22"/>
          <w:szCs w:val="22"/>
          <w:u w:val="single"/>
        </w:rPr>
      </w:pPr>
      <w:r w:rsidRPr="001203F3">
        <w:rPr>
          <w:rFonts w:ascii="Arial" w:hAnsi="Arial" w:cs="Arial"/>
          <w:b/>
          <w:color w:val="1A1A1A"/>
          <w:sz w:val="22"/>
          <w:szCs w:val="22"/>
          <w:u w:val="single"/>
        </w:rPr>
        <w:t>Staffing update:</w:t>
      </w:r>
    </w:p>
    <w:p w14:paraId="6B5220D3" w14:textId="77777777" w:rsidR="001203F3" w:rsidRDefault="001203F3" w:rsidP="007350E0">
      <w:pPr>
        <w:widowControl w:val="0"/>
        <w:autoSpaceDE w:val="0"/>
        <w:autoSpaceDN w:val="0"/>
        <w:adjustRightInd w:val="0"/>
        <w:rPr>
          <w:rFonts w:ascii="Arial" w:hAnsi="Arial" w:cs="Arial"/>
          <w:color w:val="1A1A1A"/>
          <w:sz w:val="22"/>
          <w:szCs w:val="22"/>
        </w:rPr>
      </w:pPr>
    </w:p>
    <w:p w14:paraId="1C86773B" w14:textId="67FE0323" w:rsidR="007C58C8" w:rsidRDefault="001203F3" w:rsidP="007350E0">
      <w:pPr>
        <w:widowControl w:val="0"/>
        <w:autoSpaceDE w:val="0"/>
        <w:autoSpaceDN w:val="0"/>
        <w:adjustRightInd w:val="0"/>
        <w:rPr>
          <w:rFonts w:ascii="Arial" w:hAnsi="Arial" w:cs="Arial"/>
          <w:color w:val="1A1A1A"/>
          <w:sz w:val="22"/>
          <w:szCs w:val="22"/>
        </w:rPr>
      </w:pPr>
      <w:r>
        <w:rPr>
          <w:rFonts w:ascii="Arial" w:hAnsi="Arial" w:cs="Arial"/>
          <w:color w:val="1A1A1A"/>
          <w:sz w:val="22"/>
          <w:szCs w:val="22"/>
        </w:rPr>
        <w:t>The decision was made to not hire a campus supervisor until enrollment increases to 385.</w:t>
      </w:r>
    </w:p>
    <w:p w14:paraId="6D98D2B8" w14:textId="77777777" w:rsidR="007C58C8" w:rsidRDefault="007C58C8" w:rsidP="007350E0">
      <w:pPr>
        <w:widowControl w:val="0"/>
        <w:autoSpaceDE w:val="0"/>
        <w:autoSpaceDN w:val="0"/>
        <w:adjustRightInd w:val="0"/>
        <w:rPr>
          <w:rFonts w:ascii="Arial" w:hAnsi="Arial" w:cs="Arial"/>
          <w:color w:val="1A1A1A"/>
          <w:sz w:val="22"/>
          <w:szCs w:val="22"/>
        </w:rPr>
      </w:pPr>
    </w:p>
    <w:p w14:paraId="1AD8D734" w14:textId="77777777" w:rsidR="007C58C8" w:rsidRDefault="007C58C8" w:rsidP="007350E0">
      <w:pPr>
        <w:widowControl w:val="0"/>
        <w:autoSpaceDE w:val="0"/>
        <w:autoSpaceDN w:val="0"/>
        <w:adjustRightInd w:val="0"/>
        <w:rPr>
          <w:rFonts w:ascii="Arial" w:hAnsi="Arial" w:cs="Arial"/>
          <w:color w:val="1A1A1A"/>
          <w:sz w:val="22"/>
          <w:szCs w:val="22"/>
        </w:rPr>
      </w:pPr>
    </w:p>
    <w:p w14:paraId="589EC217" w14:textId="77777777" w:rsidR="00467AB1" w:rsidRDefault="00467AB1" w:rsidP="007350E0">
      <w:pPr>
        <w:widowControl w:val="0"/>
        <w:autoSpaceDE w:val="0"/>
        <w:autoSpaceDN w:val="0"/>
        <w:adjustRightInd w:val="0"/>
        <w:rPr>
          <w:rFonts w:ascii="Arial" w:hAnsi="Arial" w:cs="Arial"/>
          <w:color w:val="1A1A1A"/>
          <w:sz w:val="22"/>
          <w:szCs w:val="22"/>
        </w:rPr>
      </w:pPr>
      <w:bookmarkStart w:id="0" w:name="_GoBack"/>
      <w:bookmarkEnd w:id="0"/>
    </w:p>
    <w:p w14:paraId="7704E6E8" w14:textId="77777777" w:rsidR="007C58C8" w:rsidRPr="007C58C8" w:rsidRDefault="007C58C8" w:rsidP="007350E0">
      <w:pPr>
        <w:widowControl w:val="0"/>
        <w:autoSpaceDE w:val="0"/>
        <w:autoSpaceDN w:val="0"/>
        <w:adjustRightInd w:val="0"/>
        <w:rPr>
          <w:rFonts w:ascii="Arial" w:hAnsi="Arial" w:cs="Arial"/>
          <w:b/>
          <w:color w:val="1A1A1A"/>
          <w:sz w:val="22"/>
          <w:szCs w:val="22"/>
          <w:u w:val="single"/>
        </w:rPr>
      </w:pPr>
      <w:r w:rsidRPr="007C58C8">
        <w:rPr>
          <w:rFonts w:ascii="Arial" w:hAnsi="Arial" w:cs="Arial"/>
          <w:b/>
          <w:color w:val="1A1A1A"/>
          <w:sz w:val="22"/>
          <w:szCs w:val="22"/>
          <w:u w:val="single"/>
        </w:rPr>
        <w:t>Spirit Gear:</w:t>
      </w:r>
    </w:p>
    <w:p w14:paraId="121B4AEB" w14:textId="77777777" w:rsidR="007350E0" w:rsidRPr="00431339" w:rsidRDefault="007350E0" w:rsidP="007350E0">
      <w:pPr>
        <w:widowControl w:val="0"/>
        <w:autoSpaceDE w:val="0"/>
        <w:autoSpaceDN w:val="0"/>
        <w:adjustRightInd w:val="0"/>
        <w:rPr>
          <w:rFonts w:ascii="Arial" w:hAnsi="Arial" w:cs="Arial"/>
          <w:sz w:val="22"/>
          <w:szCs w:val="22"/>
        </w:rPr>
      </w:pPr>
      <w:r w:rsidRPr="00431339">
        <w:rPr>
          <w:rFonts w:ascii="Arial" w:hAnsi="Arial" w:cs="Arial"/>
          <w:color w:val="1A1A1A"/>
          <w:sz w:val="22"/>
          <w:szCs w:val="22"/>
        </w:rPr>
        <w:t>We’re happy to introduce you to ACLC’s all new gear! We're now using AGL School Spirit, a small business located right here in Alameda. To check out ACLC's new t-shirts, sweatshirts, tote bag, hat, and car magnet, visit </w:t>
      </w:r>
      <w:hyperlink r:id="rId16" w:history="1">
        <w:r w:rsidRPr="00431339">
          <w:rPr>
            <w:rFonts w:ascii="Arial" w:hAnsi="Arial" w:cs="Arial"/>
            <w:color w:val="1652CA"/>
            <w:sz w:val="22"/>
            <w:szCs w:val="22"/>
            <w:u w:val="single" w:color="1652CA"/>
          </w:rPr>
          <w:t xml:space="preserve">http://aglschoolspirit. com/ </w:t>
        </w:r>
        <w:proofErr w:type="spellStart"/>
        <w:r w:rsidRPr="00431339">
          <w:rPr>
            <w:rFonts w:ascii="Arial" w:hAnsi="Arial" w:cs="Arial"/>
            <w:color w:val="1652CA"/>
            <w:sz w:val="22"/>
            <w:szCs w:val="22"/>
            <w:u w:val="single" w:color="1652CA"/>
          </w:rPr>
          <w:t>aclc</w:t>
        </w:r>
        <w:proofErr w:type="spellEnd"/>
        <w:r w:rsidRPr="00431339">
          <w:rPr>
            <w:rFonts w:ascii="Arial" w:hAnsi="Arial" w:cs="Arial"/>
            <w:color w:val="1652CA"/>
            <w:sz w:val="22"/>
            <w:szCs w:val="22"/>
            <w:u w:val="single" w:color="1652CA"/>
          </w:rPr>
          <w:t>#</w:t>
        </w:r>
      </w:hyperlink>
    </w:p>
    <w:p w14:paraId="3C15DDEE" w14:textId="77777777" w:rsidR="007350E0" w:rsidRPr="00431339" w:rsidRDefault="007350E0" w:rsidP="007350E0">
      <w:pPr>
        <w:widowControl w:val="0"/>
        <w:autoSpaceDE w:val="0"/>
        <w:autoSpaceDN w:val="0"/>
        <w:adjustRightInd w:val="0"/>
        <w:rPr>
          <w:rFonts w:ascii="Arial" w:hAnsi="Arial" w:cs="Arial"/>
          <w:sz w:val="22"/>
          <w:szCs w:val="22"/>
        </w:rPr>
      </w:pPr>
    </w:p>
    <w:p w14:paraId="2DEFD505" w14:textId="77777777" w:rsidR="007350E0" w:rsidRPr="00431339" w:rsidRDefault="007350E0" w:rsidP="007350E0">
      <w:pPr>
        <w:widowControl w:val="0"/>
        <w:autoSpaceDE w:val="0"/>
        <w:autoSpaceDN w:val="0"/>
        <w:adjustRightInd w:val="0"/>
        <w:rPr>
          <w:rFonts w:ascii="Arial" w:hAnsi="Arial" w:cs="Arial"/>
          <w:sz w:val="22"/>
          <w:szCs w:val="22"/>
        </w:rPr>
      </w:pPr>
      <w:r w:rsidRPr="00431339">
        <w:rPr>
          <w:rFonts w:ascii="Arial" w:hAnsi="Arial" w:cs="Arial"/>
          <w:color w:val="1A1A1A"/>
          <w:sz w:val="22"/>
          <w:szCs w:val="22"/>
        </w:rPr>
        <w:t> </w:t>
      </w:r>
    </w:p>
    <w:p w14:paraId="64CBE752" w14:textId="77777777" w:rsidR="007350E0" w:rsidRPr="00431339" w:rsidRDefault="007350E0" w:rsidP="007C58C8">
      <w:pPr>
        <w:widowControl w:val="0"/>
        <w:numPr>
          <w:ilvl w:val="0"/>
          <w:numId w:val="18"/>
        </w:numPr>
        <w:tabs>
          <w:tab w:val="left" w:pos="220"/>
          <w:tab w:val="left" w:pos="720"/>
        </w:tabs>
        <w:autoSpaceDE w:val="0"/>
        <w:autoSpaceDN w:val="0"/>
        <w:adjustRightInd w:val="0"/>
        <w:rPr>
          <w:rFonts w:ascii="Arial" w:hAnsi="Arial" w:cs="Arial"/>
          <w:sz w:val="22"/>
          <w:szCs w:val="22"/>
        </w:rPr>
      </w:pPr>
      <w:r w:rsidRPr="00431339">
        <w:rPr>
          <w:rFonts w:ascii="Arial" w:hAnsi="Arial" w:cs="Arial"/>
          <w:color w:val="1A1A1A"/>
          <w:sz w:val="22"/>
          <w:szCs w:val="22"/>
        </w:rPr>
        <w:t>Ordering will be </w:t>
      </w:r>
      <w:r w:rsidRPr="00431339">
        <w:rPr>
          <w:rFonts w:ascii="Arial" w:hAnsi="Arial" w:cs="Arial"/>
          <w:b/>
          <w:bCs/>
          <w:color w:val="1A1A1A"/>
          <w:sz w:val="22"/>
          <w:szCs w:val="22"/>
        </w:rPr>
        <w:t>online only</w:t>
      </w:r>
      <w:r w:rsidRPr="00431339">
        <w:rPr>
          <w:rFonts w:ascii="Arial" w:hAnsi="Arial" w:cs="Arial"/>
          <w:color w:val="1A1A1A"/>
          <w:sz w:val="22"/>
          <w:szCs w:val="22"/>
        </w:rPr>
        <w:t> at </w:t>
      </w:r>
      <w:hyperlink r:id="rId17" w:history="1">
        <w:r w:rsidRPr="00431339">
          <w:rPr>
            <w:rFonts w:ascii="Arial" w:hAnsi="Arial" w:cs="Arial"/>
            <w:color w:val="1652CA"/>
            <w:sz w:val="22"/>
            <w:szCs w:val="22"/>
            <w:u w:val="single" w:color="1652CA"/>
          </w:rPr>
          <w:t xml:space="preserve">http://aglschoolspirit.com/ </w:t>
        </w:r>
        <w:proofErr w:type="spellStart"/>
        <w:r w:rsidRPr="00431339">
          <w:rPr>
            <w:rFonts w:ascii="Arial" w:hAnsi="Arial" w:cs="Arial"/>
            <w:color w:val="1652CA"/>
            <w:sz w:val="22"/>
            <w:szCs w:val="22"/>
            <w:u w:val="single" w:color="1652CA"/>
          </w:rPr>
          <w:t>aclc</w:t>
        </w:r>
        <w:proofErr w:type="spellEnd"/>
        <w:r w:rsidRPr="00431339">
          <w:rPr>
            <w:rFonts w:ascii="Arial" w:hAnsi="Arial" w:cs="Arial"/>
            <w:color w:val="1652CA"/>
            <w:sz w:val="22"/>
            <w:szCs w:val="22"/>
            <w:u w:val="single" w:color="1652CA"/>
          </w:rPr>
          <w:t>#</w:t>
        </w:r>
      </w:hyperlink>
      <w:r w:rsidRPr="00431339">
        <w:rPr>
          <w:rFonts w:ascii="Arial" w:hAnsi="Arial" w:cs="Arial"/>
          <w:color w:val="1A1A1A"/>
          <w:sz w:val="22"/>
          <w:szCs w:val="22"/>
        </w:rPr>
        <w:t>. </w:t>
      </w:r>
    </w:p>
    <w:p w14:paraId="7D763211" w14:textId="77777777" w:rsidR="007350E0" w:rsidRPr="00431339" w:rsidRDefault="007350E0" w:rsidP="007C58C8">
      <w:pPr>
        <w:widowControl w:val="0"/>
        <w:numPr>
          <w:ilvl w:val="0"/>
          <w:numId w:val="18"/>
        </w:numPr>
        <w:tabs>
          <w:tab w:val="left" w:pos="220"/>
          <w:tab w:val="left" w:pos="720"/>
        </w:tabs>
        <w:autoSpaceDE w:val="0"/>
        <w:autoSpaceDN w:val="0"/>
        <w:adjustRightInd w:val="0"/>
        <w:rPr>
          <w:rFonts w:ascii="Arial" w:hAnsi="Arial" w:cs="Arial"/>
          <w:sz w:val="22"/>
          <w:szCs w:val="22"/>
        </w:rPr>
      </w:pPr>
      <w:r w:rsidRPr="00431339">
        <w:rPr>
          <w:rFonts w:ascii="Arial" w:hAnsi="Arial" w:cs="Arial"/>
          <w:color w:val="1A1A1A"/>
          <w:sz w:val="22"/>
          <w:szCs w:val="22"/>
        </w:rPr>
        <w:t>Payment is made online at the time you order. </w:t>
      </w:r>
    </w:p>
    <w:p w14:paraId="3A6BAAFD" w14:textId="77777777" w:rsidR="007350E0" w:rsidRPr="00431339" w:rsidRDefault="007350E0" w:rsidP="007C58C8">
      <w:pPr>
        <w:widowControl w:val="0"/>
        <w:numPr>
          <w:ilvl w:val="0"/>
          <w:numId w:val="18"/>
        </w:numPr>
        <w:tabs>
          <w:tab w:val="left" w:pos="220"/>
          <w:tab w:val="left" w:pos="720"/>
        </w:tabs>
        <w:autoSpaceDE w:val="0"/>
        <w:autoSpaceDN w:val="0"/>
        <w:adjustRightInd w:val="0"/>
        <w:rPr>
          <w:rFonts w:ascii="Arial" w:hAnsi="Arial" w:cs="Arial"/>
          <w:sz w:val="22"/>
          <w:szCs w:val="22"/>
        </w:rPr>
      </w:pPr>
      <w:r w:rsidRPr="00431339">
        <w:rPr>
          <w:rFonts w:ascii="Arial" w:hAnsi="Arial" w:cs="Arial"/>
          <w:color w:val="1A1A1A"/>
          <w:sz w:val="22"/>
          <w:szCs w:val="22"/>
        </w:rPr>
        <w:t>Please place your order online by </w:t>
      </w:r>
      <w:r w:rsidRPr="00431339">
        <w:rPr>
          <w:rFonts w:ascii="Arial" w:hAnsi="Arial" w:cs="Arial"/>
          <w:b/>
          <w:bCs/>
          <w:color w:val="1A1A1A"/>
          <w:sz w:val="22"/>
          <w:szCs w:val="22"/>
        </w:rPr>
        <w:t>November 7</w:t>
      </w:r>
      <w:r w:rsidRPr="00431339">
        <w:rPr>
          <w:rFonts w:ascii="Arial" w:hAnsi="Arial" w:cs="Arial"/>
          <w:color w:val="1A1A1A"/>
          <w:sz w:val="22"/>
          <w:szCs w:val="22"/>
        </w:rPr>
        <w:t>. Everything ordered by November 7 will be delivered to ACLC in early December. </w:t>
      </w:r>
    </w:p>
    <w:p w14:paraId="4F8B8CA4" w14:textId="77777777" w:rsidR="007350E0" w:rsidRPr="00431339" w:rsidRDefault="007350E0" w:rsidP="007C58C8">
      <w:pPr>
        <w:widowControl w:val="0"/>
        <w:numPr>
          <w:ilvl w:val="0"/>
          <w:numId w:val="18"/>
        </w:numPr>
        <w:tabs>
          <w:tab w:val="left" w:pos="220"/>
          <w:tab w:val="left" w:pos="720"/>
        </w:tabs>
        <w:autoSpaceDE w:val="0"/>
        <w:autoSpaceDN w:val="0"/>
        <w:adjustRightInd w:val="0"/>
        <w:rPr>
          <w:rFonts w:ascii="Arial" w:hAnsi="Arial" w:cs="Arial"/>
          <w:sz w:val="22"/>
          <w:szCs w:val="22"/>
        </w:rPr>
      </w:pPr>
      <w:r w:rsidRPr="00431339">
        <w:rPr>
          <w:rFonts w:ascii="Arial" w:hAnsi="Arial" w:cs="Arial"/>
          <w:color w:val="1A1A1A"/>
          <w:sz w:val="22"/>
          <w:szCs w:val="22"/>
        </w:rPr>
        <w:t>A parent volunteer will be on campus in early December to hand out the gear you've ordered.</w:t>
      </w:r>
    </w:p>
    <w:p w14:paraId="379F5C86" w14:textId="77777777" w:rsidR="007350E0" w:rsidRPr="007C58C8" w:rsidRDefault="007350E0" w:rsidP="007350E0">
      <w:pPr>
        <w:widowControl w:val="0"/>
        <w:numPr>
          <w:ilvl w:val="0"/>
          <w:numId w:val="18"/>
        </w:numPr>
        <w:tabs>
          <w:tab w:val="left" w:pos="220"/>
          <w:tab w:val="left" w:pos="720"/>
        </w:tabs>
        <w:autoSpaceDE w:val="0"/>
        <w:autoSpaceDN w:val="0"/>
        <w:adjustRightInd w:val="0"/>
        <w:rPr>
          <w:rFonts w:ascii="Arial" w:hAnsi="Arial" w:cs="Arial"/>
          <w:sz w:val="22"/>
          <w:szCs w:val="22"/>
        </w:rPr>
      </w:pPr>
      <w:r w:rsidRPr="00431339">
        <w:rPr>
          <w:rFonts w:ascii="Arial" w:hAnsi="Arial" w:cs="Arial"/>
          <w:color w:val="1A1A1A"/>
          <w:sz w:val="22"/>
          <w:szCs w:val="22"/>
        </w:rPr>
        <w:t>A portion of all proceeds goes to CCEF.</w:t>
      </w:r>
    </w:p>
    <w:p w14:paraId="77AD5E90" w14:textId="77777777" w:rsidR="007350E0" w:rsidRPr="00431339" w:rsidRDefault="007350E0" w:rsidP="007350E0">
      <w:pPr>
        <w:widowControl w:val="0"/>
        <w:autoSpaceDE w:val="0"/>
        <w:autoSpaceDN w:val="0"/>
        <w:adjustRightInd w:val="0"/>
        <w:rPr>
          <w:rFonts w:ascii="Arial" w:hAnsi="Arial" w:cs="Arial"/>
          <w:sz w:val="22"/>
          <w:szCs w:val="22"/>
        </w:rPr>
      </w:pPr>
    </w:p>
    <w:p w14:paraId="5111AB01" w14:textId="77777777" w:rsidR="007350E0" w:rsidRPr="00431339" w:rsidRDefault="007350E0" w:rsidP="007350E0">
      <w:pPr>
        <w:rPr>
          <w:rFonts w:ascii="Arial" w:hAnsi="Arial" w:cs="Arial"/>
          <w:color w:val="1A1A1A"/>
          <w:sz w:val="22"/>
          <w:szCs w:val="22"/>
        </w:rPr>
      </w:pPr>
      <w:r w:rsidRPr="00431339">
        <w:rPr>
          <w:rFonts w:ascii="Arial" w:hAnsi="Arial" w:cs="Arial"/>
          <w:color w:val="1A1A1A"/>
          <w:sz w:val="22"/>
          <w:szCs w:val="22"/>
        </w:rPr>
        <w:t>Questions? Contact ACLC parent Amy Garcia at </w:t>
      </w:r>
      <w:hyperlink r:id="rId18" w:history="1">
        <w:r w:rsidRPr="00431339">
          <w:rPr>
            <w:rFonts w:ascii="Arial" w:hAnsi="Arial" w:cs="Arial"/>
            <w:color w:val="1652CA"/>
            <w:sz w:val="22"/>
            <w:szCs w:val="22"/>
            <w:u w:val="single" w:color="1652CA"/>
          </w:rPr>
          <w:t>amyj33@yahoo.com</w:t>
        </w:r>
      </w:hyperlink>
      <w:r w:rsidRPr="00431339">
        <w:rPr>
          <w:rFonts w:ascii="Arial" w:hAnsi="Arial" w:cs="Arial"/>
          <w:color w:val="1A1A1A"/>
          <w:sz w:val="22"/>
          <w:szCs w:val="22"/>
        </w:rPr>
        <w:t>.</w:t>
      </w:r>
    </w:p>
    <w:p w14:paraId="2DDA2666" w14:textId="77777777" w:rsidR="007350E0" w:rsidRPr="00431339" w:rsidRDefault="007350E0" w:rsidP="003A3830">
      <w:pPr>
        <w:rPr>
          <w:rFonts w:ascii="Arial" w:hAnsi="Arial" w:cs="Arial"/>
          <w:color w:val="1A1A1A"/>
          <w:sz w:val="22"/>
          <w:szCs w:val="22"/>
        </w:rPr>
      </w:pPr>
    </w:p>
    <w:p w14:paraId="24FFD326" w14:textId="77777777" w:rsidR="007C58C8" w:rsidRDefault="00F54092" w:rsidP="003A3830">
      <w:pPr>
        <w:rPr>
          <w:rFonts w:ascii="Arial" w:hAnsi="Arial" w:cs="Arial"/>
          <w:color w:val="1A1A1A"/>
          <w:sz w:val="22"/>
          <w:szCs w:val="22"/>
        </w:rPr>
      </w:pPr>
      <w:r>
        <w:rPr>
          <w:rFonts w:ascii="Arial" w:hAnsi="Arial" w:cs="Arial"/>
          <w:noProof/>
          <w:color w:val="1A1A1A"/>
          <w:sz w:val="22"/>
          <w:szCs w:val="22"/>
        </w:rPr>
        <w:drawing>
          <wp:inline distT="0" distB="0" distL="0" distR="0" wp14:anchorId="072EFB6F" wp14:editId="3070839A">
            <wp:extent cx="3204845" cy="1312545"/>
            <wp:effectExtent l="0" t="0" r="0" b="8255"/>
            <wp:docPr id="6" name="Picture 6" descr="Screen Shot 2016-10-15 a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 Shot 2016-10-15 at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04845" cy="1312545"/>
                    </a:xfrm>
                    <a:prstGeom prst="rect">
                      <a:avLst/>
                    </a:prstGeom>
                    <a:noFill/>
                    <a:ln>
                      <a:noFill/>
                    </a:ln>
                  </pic:spPr>
                </pic:pic>
              </a:graphicData>
            </a:graphic>
          </wp:inline>
        </w:drawing>
      </w:r>
      <w:r>
        <w:rPr>
          <w:rFonts w:ascii="Arial" w:hAnsi="Arial" w:cs="Arial"/>
          <w:noProof/>
          <w:color w:val="1A1A1A"/>
          <w:sz w:val="22"/>
          <w:szCs w:val="22"/>
        </w:rPr>
        <w:drawing>
          <wp:inline distT="0" distB="0" distL="0" distR="0" wp14:anchorId="67758036" wp14:editId="21C48C95">
            <wp:extent cx="1701800" cy="1186180"/>
            <wp:effectExtent l="0" t="0" r="0" b="7620"/>
            <wp:docPr id="7" name="Picture 7" descr="Screen Shot 2016-10-15 a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 Shot 2016-10-15 at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01800" cy="1186180"/>
                    </a:xfrm>
                    <a:prstGeom prst="rect">
                      <a:avLst/>
                    </a:prstGeom>
                    <a:noFill/>
                    <a:ln>
                      <a:noFill/>
                    </a:ln>
                  </pic:spPr>
                </pic:pic>
              </a:graphicData>
            </a:graphic>
          </wp:inline>
        </w:drawing>
      </w:r>
    </w:p>
    <w:p w14:paraId="05542636" w14:textId="77777777" w:rsidR="007350E0" w:rsidRPr="00431339" w:rsidRDefault="007350E0" w:rsidP="003A3830">
      <w:pPr>
        <w:rPr>
          <w:rFonts w:ascii="Arial" w:hAnsi="Arial" w:cs="Arial"/>
          <w:color w:val="1A1A1A"/>
          <w:sz w:val="22"/>
          <w:szCs w:val="22"/>
        </w:rPr>
      </w:pPr>
    </w:p>
    <w:p w14:paraId="084A8B16" w14:textId="77777777" w:rsidR="007350E0" w:rsidRDefault="007350E0" w:rsidP="003A3830">
      <w:pPr>
        <w:rPr>
          <w:rFonts w:ascii="Arial" w:hAnsi="Arial" w:cs="Arial"/>
          <w:color w:val="1A1A1A"/>
          <w:sz w:val="22"/>
          <w:szCs w:val="22"/>
        </w:rPr>
      </w:pPr>
    </w:p>
    <w:p w14:paraId="2EC67793" w14:textId="77777777" w:rsidR="007C58C8" w:rsidRDefault="00F54092" w:rsidP="003A3830">
      <w:pPr>
        <w:rPr>
          <w:rFonts w:ascii="Arial" w:hAnsi="Arial" w:cs="Arial"/>
          <w:color w:val="1A1A1A"/>
          <w:sz w:val="22"/>
          <w:szCs w:val="22"/>
        </w:rPr>
      </w:pPr>
      <w:r>
        <w:rPr>
          <w:rFonts w:ascii="Arial" w:hAnsi="Arial" w:cs="Arial"/>
          <w:noProof/>
          <w:color w:val="1A1A1A"/>
          <w:sz w:val="22"/>
          <w:szCs w:val="22"/>
        </w:rPr>
        <w:drawing>
          <wp:inline distT="0" distB="0" distL="0" distR="0" wp14:anchorId="0C51F85D" wp14:editId="3FB1BF28">
            <wp:extent cx="4345940" cy="1692910"/>
            <wp:effectExtent l="0" t="0" r="0" b="8890"/>
            <wp:docPr id="8" name="Picture 8" descr="Screen Shot 2016-10-15 a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 Shot 2016-10-15 at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45940" cy="1692910"/>
                    </a:xfrm>
                    <a:prstGeom prst="rect">
                      <a:avLst/>
                    </a:prstGeom>
                    <a:noFill/>
                    <a:ln>
                      <a:noFill/>
                    </a:ln>
                  </pic:spPr>
                </pic:pic>
              </a:graphicData>
            </a:graphic>
          </wp:inline>
        </w:drawing>
      </w:r>
    </w:p>
    <w:p w14:paraId="0EE61F2B" w14:textId="77777777" w:rsidR="007C58C8" w:rsidRPr="00431339" w:rsidRDefault="007C58C8" w:rsidP="003A3830">
      <w:pPr>
        <w:rPr>
          <w:rFonts w:ascii="Arial" w:hAnsi="Arial" w:cs="Arial"/>
          <w:color w:val="1A1A1A"/>
          <w:sz w:val="22"/>
          <w:szCs w:val="22"/>
        </w:rPr>
      </w:pPr>
    </w:p>
    <w:p w14:paraId="2D466327" w14:textId="77777777" w:rsidR="007350E0" w:rsidRPr="00431339" w:rsidRDefault="007350E0" w:rsidP="003A3830">
      <w:pPr>
        <w:rPr>
          <w:rFonts w:ascii="Arial" w:hAnsi="Arial" w:cs="Arial"/>
          <w:color w:val="1A1A1A"/>
          <w:sz w:val="22"/>
          <w:szCs w:val="22"/>
        </w:rPr>
      </w:pPr>
    </w:p>
    <w:p w14:paraId="0056A14B" w14:textId="77777777" w:rsidR="007C58C8" w:rsidRDefault="007C58C8" w:rsidP="003A3830">
      <w:pPr>
        <w:rPr>
          <w:rFonts w:ascii="Arial" w:hAnsi="Arial" w:cs="Arial"/>
          <w:color w:val="1A1A1A"/>
          <w:sz w:val="22"/>
          <w:szCs w:val="22"/>
        </w:rPr>
      </w:pPr>
    </w:p>
    <w:p w14:paraId="167670B9" w14:textId="77777777" w:rsidR="007C58C8" w:rsidRDefault="00F54092" w:rsidP="003A3830">
      <w:pPr>
        <w:rPr>
          <w:rFonts w:ascii="Arial" w:hAnsi="Arial" w:cs="Arial"/>
          <w:color w:val="1A1A1A"/>
          <w:sz w:val="22"/>
          <w:szCs w:val="22"/>
        </w:rPr>
      </w:pPr>
      <w:r>
        <w:rPr>
          <w:rFonts w:ascii="Arial" w:hAnsi="Arial" w:cs="Arial"/>
          <w:noProof/>
          <w:color w:val="1A1A1A"/>
          <w:sz w:val="22"/>
          <w:szCs w:val="22"/>
        </w:rPr>
        <w:drawing>
          <wp:inline distT="0" distB="0" distL="0" distR="0" wp14:anchorId="20FF444A" wp14:editId="7BEB8DCA">
            <wp:extent cx="2743200" cy="1403350"/>
            <wp:effectExtent l="0" t="0" r="0" b="0"/>
            <wp:docPr id="9" name="Picture 9" descr="Screen Shot 2016-10-15 a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een Shot 2016-10-15 at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43200" cy="1403350"/>
                    </a:xfrm>
                    <a:prstGeom prst="rect">
                      <a:avLst/>
                    </a:prstGeom>
                    <a:noFill/>
                    <a:ln>
                      <a:noFill/>
                    </a:ln>
                  </pic:spPr>
                </pic:pic>
              </a:graphicData>
            </a:graphic>
          </wp:inline>
        </w:drawing>
      </w:r>
    </w:p>
    <w:p w14:paraId="58CF1EB5" w14:textId="77777777" w:rsidR="007C58C8" w:rsidRDefault="007C58C8" w:rsidP="003A3830">
      <w:pPr>
        <w:rPr>
          <w:rFonts w:ascii="Arial" w:hAnsi="Arial" w:cs="Arial"/>
          <w:color w:val="1A1A1A"/>
          <w:sz w:val="22"/>
          <w:szCs w:val="22"/>
        </w:rPr>
      </w:pPr>
    </w:p>
    <w:p w14:paraId="1CD9E220" w14:textId="77777777" w:rsidR="007C58C8" w:rsidRDefault="007C58C8" w:rsidP="003A3830">
      <w:pPr>
        <w:rPr>
          <w:rFonts w:ascii="Arial" w:hAnsi="Arial" w:cs="Arial"/>
          <w:color w:val="1A1A1A"/>
          <w:sz w:val="22"/>
          <w:szCs w:val="22"/>
        </w:rPr>
      </w:pPr>
    </w:p>
    <w:p w14:paraId="6DC49F8B" w14:textId="77777777" w:rsidR="007C58C8" w:rsidRDefault="007C58C8" w:rsidP="003A3830">
      <w:pPr>
        <w:rPr>
          <w:rFonts w:ascii="Arial" w:hAnsi="Arial" w:cs="Arial"/>
          <w:color w:val="1A1A1A"/>
          <w:sz w:val="22"/>
          <w:szCs w:val="22"/>
        </w:rPr>
      </w:pPr>
    </w:p>
    <w:p w14:paraId="2B2980FF" w14:textId="77777777" w:rsidR="007C58C8" w:rsidRDefault="007C58C8" w:rsidP="003A3830">
      <w:pPr>
        <w:rPr>
          <w:rFonts w:ascii="Arial" w:hAnsi="Arial" w:cs="Arial"/>
          <w:color w:val="1A1A1A"/>
          <w:sz w:val="22"/>
          <w:szCs w:val="22"/>
        </w:rPr>
      </w:pPr>
    </w:p>
    <w:p w14:paraId="724686E2" w14:textId="77777777" w:rsidR="003A3830" w:rsidRPr="00431339" w:rsidRDefault="003A3830" w:rsidP="00D40035">
      <w:pPr>
        <w:widowControl w:val="0"/>
        <w:autoSpaceDE w:val="0"/>
        <w:autoSpaceDN w:val="0"/>
        <w:adjustRightInd w:val="0"/>
        <w:spacing w:after="240"/>
        <w:rPr>
          <w:rFonts w:ascii="Arial" w:hAnsi="Arial" w:cs="Arial"/>
          <w:b/>
          <w:bCs/>
          <w:color w:val="000000"/>
          <w:sz w:val="22"/>
          <w:szCs w:val="22"/>
        </w:rPr>
      </w:pPr>
    </w:p>
    <w:p w14:paraId="16B17A8C" w14:textId="77777777" w:rsidR="00F54092" w:rsidRPr="00F54092" w:rsidRDefault="00F54092" w:rsidP="00F54092">
      <w:pPr>
        <w:widowControl w:val="0"/>
        <w:autoSpaceDE w:val="0"/>
        <w:autoSpaceDN w:val="0"/>
        <w:adjustRightInd w:val="0"/>
        <w:rPr>
          <w:rFonts w:ascii="Arial" w:hAnsi="Arial" w:cs="Arial"/>
          <w:b/>
          <w:color w:val="1A1A1A"/>
          <w:sz w:val="22"/>
          <w:szCs w:val="22"/>
          <w:u w:val="single"/>
        </w:rPr>
      </w:pPr>
      <w:r w:rsidRPr="00F54092">
        <w:rPr>
          <w:rFonts w:ascii="Arial" w:hAnsi="Arial" w:cs="Arial"/>
          <w:b/>
          <w:color w:val="3A221B"/>
          <w:sz w:val="22"/>
          <w:szCs w:val="22"/>
          <w:u w:val="single"/>
        </w:rPr>
        <w:t xml:space="preserve">BIIG Internet Connection switch: </w:t>
      </w:r>
    </w:p>
    <w:p w14:paraId="31B71CCF" w14:textId="77777777" w:rsidR="00F54092" w:rsidRPr="00F54092" w:rsidRDefault="00F54092" w:rsidP="00F54092">
      <w:pPr>
        <w:widowControl w:val="0"/>
        <w:autoSpaceDE w:val="0"/>
        <w:autoSpaceDN w:val="0"/>
        <w:adjustRightInd w:val="0"/>
        <w:rPr>
          <w:rFonts w:ascii="Arial" w:hAnsi="Arial" w:cs="Arial"/>
          <w:color w:val="1A1A1A"/>
          <w:sz w:val="22"/>
          <w:szCs w:val="22"/>
        </w:rPr>
      </w:pPr>
      <w:r w:rsidRPr="00F54092">
        <w:rPr>
          <w:rFonts w:ascii="Arial" w:hAnsi="Arial" w:cs="Arial"/>
          <w:color w:val="1A1A1A"/>
          <w:sz w:val="22"/>
          <w:szCs w:val="22"/>
        </w:rPr>
        <w:t xml:space="preserve">Our BIIG Grant to have faster </w:t>
      </w:r>
      <w:proofErr w:type="gramStart"/>
      <w:r w:rsidRPr="00F54092">
        <w:rPr>
          <w:rFonts w:ascii="Arial" w:hAnsi="Arial" w:cs="Arial"/>
          <w:color w:val="1A1A1A"/>
          <w:sz w:val="22"/>
          <w:szCs w:val="22"/>
        </w:rPr>
        <w:t>internet</w:t>
      </w:r>
      <w:proofErr w:type="gramEnd"/>
      <w:r w:rsidRPr="00F54092">
        <w:rPr>
          <w:rFonts w:ascii="Arial" w:hAnsi="Arial" w:cs="Arial"/>
          <w:color w:val="1A1A1A"/>
          <w:sz w:val="22"/>
          <w:szCs w:val="22"/>
        </w:rPr>
        <w:t xml:space="preserve"> connection and more bandwidth is finally in place and running! Some of you may remember that Calvin applied for the BIIG Grant about 2 years ago. We now have a new working circuit. </w:t>
      </w:r>
    </w:p>
    <w:p w14:paraId="58D903C5" w14:textId="77777777" w:rsidR="00F54092" w:rsidRPr="00F54092" w:rsidRDefault="00F54092" w:rsidP="00F54092">
      <w:pPr>
        <w:widowControl w:val="0"/>
        <w:autoSpaceDE w:val="0"/>
        <w:autoSpaceDN w:val="0"/>
        <w:adjustRightInd w:val="0"/>
        <w:rPr>
          <w:rFonts w:ascii="Arial" w:hAnsi="Arial" w:cs="Arial"/>
          <w:color w:val="1A1A1A"/>
          <w:sz w:val="22"/>
          <w:szCs w:val="22"/>
        </w:rPr>
      </w:pPr>
    </w:p>
    <w:p w14:paraId="18727CDA" w14:textId="3B199D91" w:rsidR="00F54092" w:rsidRPr="00F54092" w:rsidRDefault="00467AB1" w:rsidP="00F54092">
      <w:pPr>
        <w:widowControl w:val="0"/>
        <w:autoSpaceDE w:val="0"/>
        <w:autoSpaceDN w:val="0"/>
        <w:adjustRightInd w:val="0"/>
        <w:rPr>
          <w:rFonts w:ascii="Arial" w:hAnsi="Arial" w:cs="Arial"/>
          <w:color w:val="1A1A1A"/>
          <w:sz w:val="22"/>
          <w:szCs w:val="22"/>
        </w:rPr>
      </w:pPr>
      <w:r>
        <w:rPr>
          <w:rFonts w:ascii="Arial" w:hAnsi="Arial" w:cs="Arial"/>
          <w:color w:val="1A1A1A"/>
          <w:sz w:val="22"/>
          <w:szCs w:val="22"/>
        </w:rPr>
        <w:t xml:space="preserve">What does this mean? </w:t>
      </w:r>
      <w:proofErr w:type="gramStart"/>
      <w:r>
        <w:rPr>
          <w:rFonts w:ascii="Arial" w:hAnsi="Arial" w:cs="Arial"/>
          <w:color w:val="1A1A1A"/>
          <w:sz w:val="22"/>
          <w:szCs w:val="22"/>
        </w:rPr>
        <w:t xml:space="preserve">Before ACLC </w:t>
      </w:r>
      <w:r w:rsidR="00F54092" w:rsidRPr="00F54092">
        <w:rPr>
          <w:rFonts w:ascii="Arial" w:hAnsi="Arial" w:cs="Arial"/>
          <w:color w:val="1A1A1A"/>
          <w:sz w:val="22"/>
          <w:szCs w:val="22"/>
        </w:rPr>
        <w:t>use to be limited to Bandwid</w:t>
      </w:r>
      <w:r>
        <w:rPr>
          <w:rFonts w:ascii="Arial" w:hAnsi="Arial" w:cs="Arial"/>
          <w:color w:val="1A1A1A"/>
          <w:sz w:val="22"/>
          <w:szCs w:val="22"/>
        </w:rPr>
        <w:t>th with heavy usage</w:t>
      </w:r>
      <w:r w:rsidR="00F54092" w:rsidRPr="00F54092">
        <w:rPr>
          <w:rFonts w:ascii="Arial" w:hAnsi="Arial" w:cs="Arial"/>
          <w:color w:val="1A1A1A"/>
          <w:sz w:val="22"/>
          <w:szCs w:val="22"/>
        </w:rPr>
        <w:t>.</w:t>
      </w:r>
      <w:proofErr w:type="gramEnd"/>
      <w:r w:rsidR="00F54092" w:rsidRPr="00F54092">
        <w:rPr>
          <w:rFonts w:ascii="Arial" w:hAnsi="Arial" w:cs="Arial"/>
          <w:color w:val="1A1A1A"/>
          <w:sz w:val="22"/>
          <w:szCs w:val="22"/>
        </w:rPr>
        <w:t xml:space="preserve"> This problem will cease to exist in the future as our direct connection is now on average 118-200mbps in each room versus sharing 100mbps as a whole site. The connection also stays solid and does not drop due to the fiber optic cabling we now have.</w:t>
      </w:r>
    </w:p>
    <w:p w14:paraId="7B2C7A54" w14:textId="77777777" w:rsidR="00F54092" w:rsidRDefault="00F54092" w:rsidP="00F54092">
      <w:pPr>
        <w:widowControl w:val="0"/>
        <w:autoSpaceDE w:val="0"/>
        <w:autoSpaceDN w:val="0"/>
        <w:adjustRightInd w:val="0"/>
        <w:rPr>
          <w:rFonts w:ascii="Arial" w:hAnsi="Arial" w:cs="Arial"/>
          <w:color w:val="1A1A1A"/>
          <w:sz w:val="26"/>
          <w:szCs w:val="26"/>
        </w:rPr>
      </w:pPr>
    </w:p>
    <w:p w14:paraId="745DDF20" w14:textId="77777777" w:rsidR="00F54092" w:rsidRPr="00F54092" w:rsidRDefault="00F54092" w:rsidP="003A3830">
      <w:pPr>
        <w:widowControl w:val="0"/>
        <w:autoSpaceDE w:val="0"/>
        <w:autoSpaceDN w:val="0"/>
        <w:adjustRightInd w:val="0"/>
        <w:rPr>
          <w:rFonts w:ascii="Arial" w:hAnsi="Arial" w:cs="Arial"/>
          <w:b/>
          <w:color w:val="1A1A1A"/>
          <w:sz w:val="22"/>
          <w:szCs w:val="22"/>
          <w:u w:val="single"/>
        </w:rPr>
      </w:pPr>
      <w:r w:rsidRPr="00F54092">
        <w:rPr>
          <w:rFonts w:ascii="Arial" w:hAnsi="Arial" w:cs="Arial"/>
          <w:b/>
          <w:color w:val="1A1A1A"/>
          <w:sz w:val="22"/>
          <w:szCs w:val="22"/>
          <w:u w:val="single"/>
        </w:rPr>
        <w:t>PAC Update</w:t>
      </w:r>
    </w:p>
    <w:p w14:paraId="1E760B49" w14:textId="77777777" w:rsidR="003A3830" w:rsidRPr="00431339" w:rsidRDefault="003A3830" w:rsidP="003A3830">
      <w:pPr>
        <w:widowControl w:val="0"/>
        <w:autoSpaceDE w:val="0"/>
        <w:autoSpaceDN w:val="0"/>
        <w:adjustRightInd w:val="0"/>
        <w:rPr>
          <w:rFonts w:ascii="Arial" w:hAnsi="Arial" w:cs="Arial"/>
          <w:color w:val="1A1A1A"/>
          <w:sz w:val="22"/>
          <w:szCs w:val="22"/>
        </w:rPr>
      </w:pPr>
      <w:r w:rsidRPr="00431339">
        <w:rPr>
          <w:rFonts w:ascii="Arial" w:hAnsi="Arial" w:cs="Arial"/>
          <w:color w:val="1A1A1A"/>
          <w:sz w:val="22"/>
          <w:szCs w:val="22"/>
        </w:rPr>
        <w:t>The 1st of the Parent Couch Nights is coming up on Wed. Oct. 19th 7-9pm in the Center.</w:t>
      </w:r>
    </w:p>
    <w:p w14:paraId="319BB701" w14:textId="77777777" w:rsidR="007350E0" w:rsidRPr="00431339" w:rsidRDefault="007350E0" w:rsidP="007350E0">
      <w:pPr>
        <w:widowControl w:val="0"/>
        <w:autoSpaceDE w:val="0"/>
        <w:autoSpaceDN w:val="0"/>
        <w:adjustRightInd w:val="0"/>
        <w:rPr>
          <w:rFonts w:ascii="Arial" w:hAnsi="Arial" w:cs="Arial"/>
          <w:sz w:val="22"/>
          <w:szCs w:val="22"/>
        </w:rPr>
      </w:pPr>
    </w:p>
    <w:p w14:paraId="3DC85FC7" w14:textId="77777777" w:rsidR="007350E0" w:rsidRPr="00431339" w:rsidRDefault="007350E0" w:rsidP="007350E0">
      <w:pPr>
        <w:widowControl w:val="0"/>
        <w:autoSpaceDE w:val="0"/>
        <w:autoSpaceDN w:val="0"/>
        <w:adjustRightInd w:val="0"/>
        <w:rPr>
          <w:rFonts w:ascii="Arial" w:hAnsi="Arial" w:cs="Arial"/>
          <w:sz w:val="22"/>
          <w:szCs w:val="22"/>
        </w:rPr>
      </w:pPr>
      <w:r w:rsidRPr="00431339">
        <w:rPr>
          <w:rFonts w:ascii="Arial" w:hAnsi="Arial" w:cs="Arial"/>
          <w:color w:val="1A1A1A"/>
          <w:sz w:val="22"/>
          <w:szCs w:val="22"/>
        </w:rPr>
        <w:t>PAC-sponsored Couch Nights are a chance for parents at ACLC to come together to give and get support on a variety of topics.  Sometimes the gatherings are unstructured with topics chosen by those who show up each particular night. The conversations have been everything from what makes ACLC special for our learners to issues around parenting teens to hopes and wishes for the school community, and more.  Other times, the Couch Nights have had guest speakers.  Our first Couch Night this year will be an open conversation with the suggested topic to kick us off: how to teach/foster "life skills" with our teens and tweens.</w:t>
      </w:r>
    </w:p>
    <w:p w14:paraId="225348B9" w14:textId="77777777" w:rsidR="007350E0" w:rsidRPr="00431339" w:rsidRDefault="007350E0" w:rsidP="007350E0">
      <w:pPr>
        <w:widowControl w:val="0"/>
        <w:autoSpaceDE w:val="0"/>
        <w:autoSpaceDN w:val="0"/>
        <w:adjustRightInd w:val="0"/>
        <w:rPr>
          <w:rFonts w:ascii="Arial" w:hAnsi="Arial" w:cs="Arial"/>
          <w:sz w:val="22"/>
          <w:szCs w:val="22"/>
        </w:rPr>
      </w:pPr>
    </w:p>
    <w:p w14:paraId="70199967" w14:textId="77777777" w:rsidR="007350E0" w:rsidRPr="00431339" w:rsidRDefault="007350E0" w:rsidP="007350E0">
      <w:pPr>
        <w:widowControl w:val="0"/>
        <w:autoSpaceDE w:val="0"/>
        <w:autoSpaceDN w:val="0"/>
        <w:adjustRightInd w:val="0"/>
        <w:rPr>
          <w:rFonts w:ascii="Arial" w:hAnsi="Arial" w:cs="Arial"/>
          <w:sz w:val="22"/>
          <w:szCs w:val="22"/>
        </w:rPr>
      </w:pPr>
      <w:r w:rsidRPr="00431339">
        <w:rPr>
          <w:rFonts w:ascii="Arial" w:hAnsi="Arial" w:cs="Arial"/>
          <w:color w:val="1A1A1A"/>
          <w:sz w:val="22"/>
          <w:szCs w:val="22"/>
        </w:rPr>
        <w:t>In January</w:t>
      </w:r>
      <w:proofErr w:type="gramStart"/>
      <w:r w:rsidRPr="00431339">
        <w:rPr>
          <w:rFonts w:ascii="Arial" w:hAnsi="Arial" w:cs="Arial"/>
          <w:color w:val="1A1A1A"/>
          <w:sz w:val="22"/>
          <w:szCs w:val="22"/>
        </w:rPr>
        <w:t>,  Couch</w:t>
      </w:r>
      <w:proofErr w:type="gramEnd"/>
      <w:r w:rsidRPr="00431339">
        <w:rPr>
          <w:rFonts w:ascii="Arial" w:hAnsi="Arial" w:cs="Arial"/>
          <w:color w:val="1A1A1A"/>
          <w:sz w:val="22"/>
          <w:szCs w:val="22"/>
        </w:rPr>
        <w:t xml:space="preserve"> Night will feature guest speaker Elizabeth </w:t>
      </w:r>
      <w:proofErr w:type="spellStart"/>
      <w:r w:rsidRPr="00431339">
        <w:rPr>
          <w:rFonts w:ascii="Arial" w:hAnsi="Arial" w:cs="Arial"/>
          <w:color w:val="1A1A1A"/>
          <w:sz w:val="22"/>
          <w:szCs w:val="22"/>
        </w:rPr>
        <w:t>Dandenell</w:t>
      </w:r>
      <w:proofErr w:type="spellEnd"/>
      <w:r w:rsidRPr="00431339">
        <w:rPr>
          <w:rFonts w:ascii="Arial" w:hAnsi="Arial" w:cs="Arial"/>
          <w:color w:val="1A1A1A"/>
          <w:sz w:val="22"/>
          <w:szCs w:val="22"/>
        </w:rPr>
        <w:t>, MFT on the topic of supporting teens and tweens with anxiety/stress</w:t>
      </w:r>
    </w:p>
    <w:p w14:paraId="211EE71A" w14:textId="77777777" w:rsidR="003A3830" w:rsidRDefault="007350E0" w:rsidP="00F54092">
      <w:pPr>
        <w:widowControl w:val="0"/>
        <w:autoSpaceDE w:val="0"/>
        <w:autoSpaceDN w:val="0"/>
        <w:adjustRightInd w:val="0"/>
        <w:rPr>
          <w:rFonts w:ascii="Arial" w:hAnsi="Arial" w:cs="Arial"/>
          <w:sz w:val="22"/>
          <w:szCs w:val="22"/>
        </w:rPr>
      </w:pPr>
      <w:r w:rsidRPr="00431339">
        <w:rPr>
          <w:rFonts w:ascii="Arial" w:hAnsi="Arial" w:cs="Arial"/>
          <w:color w:val="1A1A1A"/>
          <w:sz w:val="22"/>
          <w:szCs w:val="22"/>
        </w:rPr>
        <w:t xml:space="preserve">On March 8th, Couch Night will feature guest speaker psychologist Michael Torres, </w:t>
      </w:r>
      <w:proofErr w:type="spellStart"/>
      <w:r w:rsidRPr="00431339">
        <w:rPr>
          <w:rFonts w:ascii="Arial" w:hAnsi="Arial" w:cs="Arial"/>
          <w:color w:val="1A1A1A"/>
          <w:sz w:val="22"/>
          <w:szCs w:val="22"/>
        </w:rPr>
        <w:t>P.hD</w:t>
      </w:r>
      <w:proofErr w:type="spellEnd"/>
      <w:r w:rsidRPr="00431339">
        <w:rPr>
          <w:rFonts w:ascii="Arial" w:hAnsi="Arial" w:cs="Arial"/>
          <w:color w:val="1A1A1A"/>
          <w:sz w:val="22"/>
          <w:szCs w:val="22"/>
        </w:rPr>
        <w:t>. on the topic of supporting our teens and tween in the minefield of high risk behaviors, with an emphasis on concerns re: over-use of technology </w:t>
      </w:r>
    </w:p>
    <w:p w14:paraId="39948C77" w14:textId="77777777" w:rsidR="00F54092" w:rsidRPr="00F54092" w:rsidRDefault="00F54092" w:rsidP="00F54092">
      <w:pPr>
        <w:widowControl w:val="0"/>
        <w:autoSpaceDE w:val="0"/>
        <w:autoSpaceDN w:val="0"/>
        <w:adjustRightInd w:val="0"/>
        <w:rPr>
          <w:rFonts w:ascii="Arial" w:hAnsi="Arial" w:cs="Arial"/>
          <w:sz w:val="22"/>
          <w:szCs w:val="22"/>
        </w:rPr>
      </w:pPr>
    </w:p>
    <w:p w14:paraId="12DD77AB" w14:textId="77777777" w:rsidR="003A3830" w:rsidRPr="00431339" w:rsidRDefault="003A3830" w:rsidP="003A3830">
      <w:pPr>
        <w:widowControl w:val="0"/>
        <w:autoSpaceDE w:val="0"/>
        <w:autoSpaceDN w:val="0"/>
        <w:adjustRightInd w:val="0"/>
        <w:rPr>
          <w:rFonts w:ascii="Arial" w:hAnsi="Arial" w:cs="Arial"/>
          <w:sz w:val="22"/>
          <w:szCs w:val="22"/>
          <w:u w:color="1A1A1A"/>
        </w:rPr>
      </w:pPr>
      <w:r w:rsidRPr="00431339">
        <w:rPr>
          <w:rFonts w:ascii="Arial" w:hAnsi="Arial" w:cs="Arial"/>
          <w:color w:val="1A1A1A"/>
          <w:sz w:val="22"/>
          <w:szCs w:val="22"/>
          <w:u w:val="single" w:color="1A1A1A"/>
        </w:rPr>
        <w:t>PAC Meeting Schedule 2016-2017</w:t>
      </w:r>
    </w:p>
    <w:p w14:paraId="554484B5" w14:textId="77777777" w:rsidR="003A3830" w:rsidRPr="00431339" w:rsidRDefault="003A3830" w:rsidP="003A3830">
      <w:pPr>
        <w:widowControl w:val="0"/>
        <w:autoSpaceDE w:val="0"/>
        <w:autoSpaceDN w:val="0"/>
        <w:adjustRightInd w:val="0"/>
        <w:rPr>
          <w:rFonts w:ascii="Arial" w:hAnsi="Arial" w:cs="Arial"/>
          <w:sz w:val="22"/>
          <w:szCs w:val="22"/>
          <w:u w:color="1A1A1A"/>
        </w:rPr>
      </w:pPr>
      <w:r w:rsidRPr="00431339">
        <w:rPr>
          <w:rFonts w:ascii="Arial" w:hAnsi="Arial" w:cs="Arial"/>
          <w:color w:val="1A1A1A"/>
          <w:sz w:val="22"/>
          <w:szCs w:val="22"/>
          <w:u w:color="1A1A1A"/>
        </w:rPr>
        <w:t>Tues. Sept. 6</w:t>
      </w:r>
      <w:proofErr w:type="gramStart"/>
      <w:r w:rsidRPr="00431339">
        <w:rPr>
          <w:rFonts w:ascii="Arial" w:hAnsi="Arial" w:cs="Arial"/>
          <w:color w:val="1A1A1A"/>
          <w:sz w:val="22"/>
          <w:szCs w:val="22"/>
          <w:u w:color="1A1A1A"/>
        </w:rPr>
        <w:t>,  8:30</w:t>
      </w:r>
      <w:proofErr w:type="gramEnd"/>
      <w:r w:rsidRPr="00431339">
        <w:rPr>
          <w:rFonts w:ascii="Arial" w:hAnsi="Arial" w:cs="Arial"/>
          <w:color w:val="1A1A1A"/>
          <w:sz w:val="22"/>
          <w:szCs w:val="22"/>
          <w:u w:color="1A1A1A"/>
        </w:rPr>
        <w:t>-10:30am</w:t>
      </w:r>
    </w:p>
    <w:p w14:paraId="40A3E653" w14:textId="77777777" w:rsidR="003A3830" w:rsidRPr="00431339" w:rsidRDefault="003A3830" w:rsidP="003A3830">
      <w:pPr>
        <w:widowControl w:val="0"/>
        <w:autoSpaceDE w:val="0"/>
        <w:autoSpaceDN w:val="0"/>
        <w:adjustRightInd w:val="0"/>
        <w:rPr>
          <w:rFonts w:ascii="Arial" w:hAnsi="Arial" w:cs="Arial"/>
          <w:sz w:val="22"/>
          <w:szCs w:val="22"/>
          <w:u w:color="1A1A1A"/>
        </w:rPr>
      </w:pPr>
      <w:r w:rsidRPr="00431339">
        <w:rPr>
          <w:rFonts w:ascii="Arial" w:hAnsi="Arial" w:cs="Arial"/>
          <w:color w:val="1A1A1A"/>
          <w:sz w:val="22"/>
          <w:szCs w:val="22"/>
          <w:u w:color="1A1A1A"/>
        </w:rPr>
        <w:t>Tues. Oct. 11   8:30-10:30am</w:t>
      </w:r>
    </w:p>
    <w:p w14:paraId="6AC7DE6F" w14:textId="77777777" w:rsidR="003A3830" w:rsidRPr="00431339" w:rsidRDefault="003A3830" w:rsidP="003A3830">
      <w:pPr>
        <w:widowControl w:val="0"/>
        <w:autoSpaceDE w:val="0"/>
        <w:autoSpaceDN w:val="0"/>
        <w:adjustRightInd w:val="0"/>
        <w:rPr>
          <w:rFonts w:ascii="Arial" w:hAnsi="Arial" w:cs="Arial"/>
          <w:sz w:val="22"/>
          <w:szCs w:val="22"/>
          <w:u w:color="1A1A1A"/>
        </w:rPr>
      </w:pPr>
      <w:r w:rsidRPr="00431339">
        <w:rPr>
          <w:rFonts w:ascii="Arial" w:hAnsi="Arial" w:cs="Arial"/>
          <w:color w:val="1A1A1A"/>
          <w:sz w:val="22"/>
          <w:szCs w:val="22"/>
          <w:u w:color="1A1A1A"/>
        </w:rPr>
        <w:t>Wed. Nov. 30 Joint PAC/CCEF meeting (time to be confirmed, likely at 6:45pm)</w:t>
      </w:r>
    </w:p>
    <w:p w14:paraId="10AD31D4" w14:textId="77777777" w:rsidR="003A3830" w:rsidRPr="00431339" w:rsidRDefault="003A3830" w:rsidP="003A3830">
      <w:pPr>
        <w:widowControl w:val="0"/>
        <w:autoSpaceDE w:val="0"/>
        <w:autoSpaceDN w:val="0"/>
        <w:adjustRightInd w:val="0"/>
        <w:rPr>
          <w:rFonts w:ascii="Arial" w:hAnsi="Arial" w:cs="Arial"/>
          <w:sz w:val="22"/>
          <w:szCs w:val="22"/>
          <w:u w:color="1A1A1A"/>
        </w:rPr>
      </w:pPr>
      <w:r w:rsidRPr="00431339">
        <w:rPr>
          <w:rFonts w:ascii="Arial" w:hAnsi="Arial" w:cs="Arial"/>
          <w:color w:val="1A1A1A"/>
          <w:sz w:val="22"/>
          <w:szCs w:val="22"/>
          <w:u w:color="1A1A1A"/>
        </w:rPr>
        <w:t>Tues. Dec. 13</w:t>
      </w:r>
      <w:proofErr w:type="gramStart"/>
      <w:r w:rsidRPr="00431339">
        <w:rPr>
          <w:rFonts w:ascii="Arial" w:hAnsi="Arial" w:cs="Arial"/>
          <w:color w:val="1A1A1A"/>
          <w:sz w:val="22"/>
          <w:szCs w:val="22"/>
          <w:u w:color="1A1A1A"/>
        </w:rPr>
        <w:t>,  8:30</w:t>
      </w:r>
      <w:proofErr w:type="gramEnd"/>
      <w:r w:rsidRPr="00431339">
        <w:rPr>
          <w:rFonts w:ascii="Arial" w:hAnsi="Arial" w:cs="Arial"/>
          <w:color w:val="1A1A1A"/>
          <w:sz w:val="22"/>
          <w:szCs w:val="22"/>
          <w:u w:color="1A1A1A"/>
        </w:rPr>
        <w:t>-10:30am</w:t>
      </w:r>
    </w:p>
    <w:p w14:paraId="5F5D3BE6" w14:textId="77777777" w:rsidR="003A3830" w:rsidRPr="00431339" w:rsidRDefault="003A3830" w:rsidP="003A3830">
      <w:pPr>
        <w:widowControl w:val="0"/>
        <w:autoSpaceDE w:val="0"/>
        <w:autoSpaceDN w:val="0"/>
        <w:adjustRightInd w:val="0"/>
        <w:rPr>
          <w:rFonts w:ascii="Arial" w:hAnsi="Arial" w:cs="Arial"/>
          <w:sz w:val="22"/>
          <w:szCs w:val="22"/>
          <w:u w:color="1A1A1A"/>
        </w:rPr>
      </w:pPr>
      <w:r w:rsidRPr="00431339">
        <w:rPr>
          <w:rFonts w:ascii="Arial" w:hAnsi="Arial" w:cs="Arial"/>
          <w:color w:val="1A1A1A"/>
          <w:sz w:val="22"/>
          <w:szCs w:val="22"/>
          <w:u w:color="1A1A1A"/>
        </w:rPr>
        <w:t>Wed. Jan. 11</w:t>
      </w:r>
      <w:proofErr w:type="gramStart"/>
      <w:r w:rsidRPr="00431339">
        <w:rPr>
          <w:rFonts w:ascii="Arial" w:hAnsi="Arial" w:cs="Arial"/>
          <w:color w:val="1A1A1A"/>
          <w:sz w:val="22"/>
          <w:szCs w:val="22"/>
          <w:u w:color="1A1A1A"/>
        </w:rPr>
        <w:t>,  6:45</w:t>
      </w:r>
      <w:proofErr w:type="gramEnd"/>
      <w:r w:rsidRPr="00431339">
        <w:rPr>
          <w:rFonts w:ascii="Arial" w:hAnsi="Arial" w:cs="Arial"/>
          <w:color w:val="1A1A1A"/>
          <w:sz w:val="22"/>
          <w:szCs w:val="22"/>
          <w:u w:color="1A1A1A"/>
        </w:rPr>
        <w:t>-8:45pm</w:t>
      </w:r>
    </w:p>
    <w:p w14:paraId="16CFD500" w14:textId="77777777" w:rsidR="003A3830" w:rsidRPr="00431339" w:rsidRDefault="003A3830" w:rsidP="003A3830">
      <w:pPr>
        <w:widowControl w:val="0"/>
        <w:autoSpaceDE w:val="0"/>
        <w:autoSpaceDN w:val="0"/>
        <w:adjustRightInd w:val="0"/>
        <w:rPr>
          <w:rFonts w:ascii="Arial" w:hAnsi="Arial" w:cs="Arial"/>
          <w:sz w:val="22"/>
          <w:szCs w:val="22"/>
          <w:u w:color="1A1A1A"/>
        </w:rPr>
      </w:pPr>
      <w:r w:rsidRPr="00431339">
        <w:rPr>
          <w:rFonts w:ascii="Arial" w:hAnsi="Arial" w:cs="Arial"/>
          <w:color w:val="1A1A1A"/>
          <w:sz w:val="22"/>
          <w:szCs w:val="22"/>
          <w:u w:color="1A1A1A"/>
        </w:rPr>
        <w:t xml:space="preserve">Wed. Feb. </w:t>
      </w:r>
      <w:proofErr w:type="gramStart"/>
      <w:r w:rsidRPr="00431339">
        <w:rPr>
          <w:rFonts w:ascii="Arial" w:hAnsi="Arial" w:cs="Arial"/>
          <w:color w:val="1A1A1A"/>
          <w:sz w:val="22"/>
          <w:szCs w:val="22"/>
          <w:u w:color="1A1A1A"/>
        </w:rPr>
        <w:t>22  Joint</w:t>
      </w:r>
      <w:proofErr w:type="gramEnd"/>
      <w:r w:rsidRPr="00431339">
        <w:rPr>
          <w:rFonts w:ascii="Arial" w:hAnsi="Arial" w:cs="Arial"/>
          <w:color w:val="1A1A1A"/>
          <w:sz w:val="22"/>
          <w:szCs w:val="22"/>
          <w:u w:color="1A1A1A"/>
        </w:rPr>
        <w:t xml:space="preserve"> PAC/CCEF meeting (time to be confirmed, likely at 6:45pm)</w:t>
      </w:r>
    </w:p>
    <w:p w14:paraId="3E2B30CD" w14:textId="77777777" w:rsidR="003A3830" w:rsidRPr="00431339" w:rsidRDefault="003A3830" w:rsidP="003A3830">
      <w:pPr>
        <w:widowControl w:val="0"/>
        <w:autoSpaceDE w:val="0"/>
        <w:autoSpaceDN w:val="0"/>
        <w:adjustRightInd w:val="0"/>
        <w:rPr>
          <w:rFonts w:ascii="Arial" w:hAnsi="Arial" w:cs="Arial"/>
          <w:sz w:val="22"/>
          <w:szCs w:val="22"/>
          <w:u w:color="1A1A1A"/>
        </w:rPr>
      </w:pPr>
      <w:r w:rsidRPr="00431339">
        <w:rPr>
          <w:rFonts w:ascii="Arial" w:hAnsi="Arial" w:cs="Arial"/>
          <w:color w:val="1A1A1A"/>
          <w:sz w:val="22"/>
          <w:szCs w:val="22"/>
          <w:u w:color="1A1A1A"/>
        </w:rPr>
        <w:t>Tues. March 14</w:t>
      </w:r>
      <w:proofErr w:type="gramStart"/>
      <w:r w:rsidRPr="00431339">
        <w:rPr>
          <w:rFonts w:ascii="Arial" w:hAnsi="Arial" w:cs="Arial"/>
          <w:color w:val="1A1A1A"/>
          <w:sz w:val="22"/>
          <w:szCs w:val="22"/>
          <w:u w:color="1A1A1A"/>
        </w:rPr>
        <w:t>,  8:30</w:t>
      </w:r>
      <w:proofErr w:type="gramEnd"/>
      <w:r w:rsidRPr="00431339">
        <w:rPr>
          <w:rFonts w:ascii="Arial" w:hAnsi="Arial" w:cs="Arial"/>
          <w:color w:val="1A1A1A"/>
          <w:sz w:val="22"/>
          <w:szCs w:val="22"/>
          <w:u w:color="1A1A1A"/>
        </w:rPr>
        <w:t>-10:30am</w:t>
      </w:r>
    </w:p>
    <w:p w14:paraId="19FBED1C" w14:textId="77777777" w:rsidR="003A3830" w:rsidRPr="00431339" w:rsidRDefault="003A3830" w:rsidP="003A3830">
      <w:pPr>
        <w:widowControl w:val="0"/>
        <w:autoSpaceDE w:val="0"/>
        <w:autoSpaceDN w:val="0"/>
        <w:adjustRightInd w:val="0"/>
        <w:rPr>
          <w:rFonts w:ascii="Arial" w:hAnsi="Arial" w:cs="Arial"/>
          <w:sz w:val="22"/>
          <w:szCs w:val="22"/>
          <w:u w:color="1A1A1A"/>
        </w:rPr>
      </w:pPr>
      <w:r w:rsidRPr="00431339">
        <w:rPr>
          <w:rFonts w:ascii="Arial" w:hAnsi="Arial" w:cs="Arial"/>
          <w:color w:val="1A1A1A"/>
          <w:sz w:val="22"/>
          <w:szCs w:val="22"/>
          <w:u w:color="1A1A1A"/>
        </w:rPr>
        <w:t>Wed. April 12</w:t>
      </w:r>
      <w:proofErr w:type="gramStart"/>
      <w:r w:rsidRPr="00431339">
        <w:rPr>
          <w:rFonts w:ascii="Arial" w:hAnsi="Arial" w:cs="Arial"/>
          <w:color w:val="1A1A1A"/>
          <w:sz w:val="22"/>
          <w:szCs w:val="22"/>
          <w:u w:color="1A1A1A"/>
        </w:rPr>
        <w:t>,  6:45</w:t>
      </w:r>
      <w:proofErr w:type="gramEnd"/>
      <w:r w:rsidRPr="00431339">
        <w:rPr>
          <w:rFonts w:ascii="Arial" w:hAnsi="Arial" w:cs="Arial"/>
          <w:color w:val="1A1A1A"/>
          <w:sz w:val="22"/>
          <w:szCs w:val="22"/>
          <w:u w:color="1A1A1A"/>
        </w:rPr>
        <w:t>-8:45pm</w:t>
      </w:r>
    </w:p>
    <w:p w14:paraId="70C40D55" w14:textId="77777777" w:rsidR="003A3830" w:rsidRPr="00431339" w:rsidRDefault="003A3830" w:rsidP="003A3830">
      <w:pPr>
        <w:widowControl w:val="0"/>
        <w:autoSpaceDE w:val="0"/>
        <w:autoSpaceDN w:val="0"/>
        <w:adjustRightInd w:val="0"/>
        <w:rPr>
          <w:rFonts w:ascii="Arial" w:hAnsi="Arial" w:cs="Arial"/>
          <w:sz w:val="22"/>
          <w:szCs w:val="22"/>
          <w:u w:color="1A1A1A"/>
        </w:rPr>
      </w:pPr>
      <w:r w:rsidRPr="00431339">
        <w:rPr>
          <w:rFonts w:ascii="Arial" w:hAnsi="Arial" w:cs="Arial"/>
          <w:color w:val="1A1A1A"/>
          <w:sz w:val="22"/>
          <w:szCs w:val="22"/>
          <w:u w:color="1A1A1A"/>
        </w:rPr>
        <w:t>Tues. May 9</w:t>
      </w:r>
      <w:proofErr w:type="gramStart"/>
      <w:r w:rsidRPr="00431339">
        <w:rPr>
          <w:rFonts w:ascii="Arial" w:hAnsi="Arial" w:cs="Arial"/>
          <w:color w:val="1A1A1A"/>
          <w:sz w:val="22"/>
          <w:szCs w:val="22"/>
          <w:u w:color="1A1A1A"/>
        </w:rPr>
        <w:t>,  8:30</w:t>
      </w:r>
      <w:proofErr w:type="gramEnd"/>
      <w:r w:rsidRPr="00431339">
        <w:rPr>
          <w:rFonts w:ascii="Arial" w:hAnsi="Arial" w:cs="Arial"/>
          <w:color w:val="1A1A1A"/>
          <w:sz w:val="22"/>
          <w:szCs w:val="22"/>
          <w:u w:color="1A1A1A"/>
        </w:rPr>
        <w:t>-10:30am</w:t>
      </w:r>
    </w:p>
    <w:p w14:paraId="2C405EA1" w14:textId="77777777" w:rsidR="003A3830" w:rsidRPr="00F54092" w:rsidRDefault="003A3830" w:rsidP="003A3830">
      <w:pPr>
        <w:widowControl w:val="0"/>
        <w:autoSpaceDE w:val="0"/>
        <w:autoSpaceDN w:val="0"/>
        <w:adjustRightInd w:val="0"/>
        <w:spacing w:after="240"/>
        <w:rPr>
          <w:rFonts w:ascii="Arial" w:hAnsi="Arial" w:cs="Arial"/>
          <w:b/>
          <w:bCs/>
          <w:color w:val="000000"/>
          <w:sz w:val="22"/>
          <w:szCs w:val="22"/>
          <w:u w:val="single"/>
        </w:rPr>
      </w:pPr>
    </w:p>
    <w:p w14:paraId="3C7B1DEE" w14:textId="77777777" w:rsidR="00D43FAE" w:rsidRDefault="00F54092" w:rsidP="00F54092">
      <w:pPr>
        <w:widowControl w:val="0"/>
        <w:autoSpaceDE w:val="0"/>
        <w:autoSpaceDN w:val="0"/>
        <w:adjustRightInd w:val="0"/>
        <w:spacing w:after="240"/>
        <w:rPr>
          <w:rFonts w:ascii="Arial" w:hAnsi="Arial" w:cs="Arial"/>
          <w:b/>
          <w:bCs/>
          <w:color w:val="000000"/>
          <w:sz w:val="22"/>
          <w:szCs w:val="22"/>
          <w:u w:val="single"/>
        </w:rPr>
      </w:pPr>
      <w:r w:rsidRPr="00F54092">
        <w:rPr>
          <w:rFonts w:ascii="Arial" w:hAnsi="Arial" w:cs="Arial"/>
          <w:b/>
          <w:bCs/>
          <w:color w:val="000000"/>
          <w:sz w:val="22"/>
          <w:szCs w:val="22"/>
          <w:u w:val="single"/>
        </w:rPr>
        <w:t>CCEF Update</w:t>
      </w:r>
    </w:p>
    <w:p w14:paraId="5A380C53" w14:textId="77777777" w:rsidR="00D43FAE" w:rsidRPr="00F54092" w:rsidRDefault="00F54092" w:rsidP="00F54092">
      <w:pPr>
        <w:widowControl w:val="0"/>
        <w:autoSpaceDE w:val="0"/>
        <w:autoSpaceDN w:val="0"/>
        <w:adjustRightInd w:val="0"/>
        <w:spacing w:after="240"/>
        <w:rPr>
          <w:rFonts w:ascii="Arial" w:hAnsi="Arial" w:cs="Arial"/>
          <w:bCs/>
          <w:color w:val="000000"/>
          <w:sz w:val="22"/>
          <w:szCs w:val="22"/>
        </w:rPr>
      </w:pPr>
      <w:r w:rsidRPr="00F54092">
        <w:rPr>
          <w:rFonts w:ascii="Arial" w:hAnsi="Arial" w:cs="Arial"/>
          <w:bCs/>
          <w:color w:val="000000"/>
          <w:sz w:val="22"/>
          <w:szCs w:val="22"/>
        </w:rPr>
        <w:t xml:space="preserve">The first </w:t>
      </w:r>
      <w:r>
        <w:rPr>
          <w:rFonts w:ascii="Arial" w:hAnsi="Arial" w:cs="Arial"/>
          <w:bCs/>
          <w:color w:val="000000"/>
          <w:sz w:val="22"/>
          <w:szCs w:val="22"/>
        </w:rPr>
        <w:t xml:space="preserve">CCEF meeting was a big success.  CCEF has a full board and once again is off to a strong start in fundraising for our learners. If you would like to submit a request for funding, please do so. </w:t>
      </w:r>
    </w:p>
    <w:p w14:paraId="333DB654" w14:textId="77777777" w:rsidR="00D43FAE" w:rsidRPr="00431339" w:rsidRDefault="00D43FAE" w:rsidP="007C58C8">
      <w:pPr>
        <w:pStyle w:val="ListParagraph"/>
        <w:widowControl w:val="0"/>
        <w:numPr>
          <w:ilvl w:val="0"/>
          <w:numId w:val="7"/>
        </w:numPr>
        <w:autoSpaceDE w:val="0"/>
        <w:autoSpaceDN w:val="0"/>
        <w:adjustRightInd w:val="0"/>
        <w:rPr>
          <w:rFonts w:ascii="Arial" w:hAnsi="Arial" w:cs="Arial"/>
          <w:sz w:val="22"/>
          <w:szCs w:val="22"/>
        </w:rPr>
      </w:pPr>
      <w:r w:rsidRPr="00431339">
        <w:rPr>
          <w:rFonts w:ascii="Arial" w:hAnsi="Arial" w:cs="Arial"/>
          <w:sz w:val="22"/>
          <w:szCs w:val="22"/>
        </w:rPr>
        <w:t xml:space="preserve">Complete the CCEF Funding Request form, be as detailed as possible, </w:t>
      </w:r>
      <w:proofErr w:type="gramStart"/>
      <w:r w:rsidRPr="00431339">
        <w:rPr>
          <w:rFonts w:ascii="Arial" w:hAnsi="Arial" w:cs="Arial"/>
          <w:sz w:val="22"/>
          <w:szCs w:val="22"/>
        </w:rPr>
        <w:t>include</w:t>
      </w:r>
      <w:proofErr w:type="gramEnd"/>
      <w:r w:rsidRPr="00431339">
        <w:rPr>
          <w:rFonts w:ascii="Arial" w:hAnsi="Arial" w:cs="Arial"/>
          <w:sz w:val="22"/>
          <w:szCs w:val="22"/>
        </w:rPr>
        <w:t xml:space="preserve"> budget, cost of materials or specific items, and the number of volunteers needed.  It is helpful to know the number of learners that will benefit from the project or funded item.</w:t>
      </w:r>
    </w:p>
    <w:p w14:paraId="618876C0" w14:textId="77777777" w:rsidR="00D43FAE" w:rsidRPr="00431339" w:rsidRDefault="00D43FAE" w:rsidP="00D43FAE">
      <w:pPr>
        <w:widowControl w:val="0"/>
        <w:autoSpaceDE w:val="0"/>
        <w:autoSpaceDN w:val="0"/>
        <w:adjustRightInd w:val="0"/>
        <w:rPr>
          <w:rFonts w:ascii="Arial" w:hAnsi="Arial" w:cs="Arial"/>
          <w:sz w:val="22"/>
          <w:szCs w:val="22"/>
        </w:rPr>
      </w:pPr>
    </w:p>
    <w:p w14:paraId="4B409378" w14:textId="77777777" w:rsidR="00D43FAE" w:rsidRPr="00431339" w:rsidRDefault="00D43FAE" w:rsidP="007C58C8">
      <w:pPr>
        <w:pStyle w:val="ListParagraph"/>
        <w:widowControl w:val="0"/>
        <w:numPr>
          <w:ilvl w:val="0"/>
          <w:numId w:val="7"/>
        </w:numPr>
        <w:autoSpaceDE w:val="0"/>
        <w:autoSpaceDN w:val="0"/>
        <w:adjustRightInd w:val="0"/>
        <w:rPr>
          <w:rFonts w:ascii="Arial" w:hAnsi="Arial" w:cs="Arial"/>
          <w:sz w:val="22"/>
          <w:szCs w:val="22"/>
        </w:rPr>
      </w:pPr>
      <w:r w:rsidRPr="00431339">
        <w:rPr>
          <w:rFonts w:ascii="Arial" w:hAnsi="Arial" w:cs="Arial"/>
          <w:sz w:val="22"/>
          <w:szCs w:val="22"/>
        </w:rPr>
        <w:t>Please feel free to contact the CCEF Board President or the CCEF Treasurer, Kris Thornton (</w:t>
      </w:r>
      <w:hyperlink r:id="rId23" w:history="1">
        <w:r w:rsidRPr="00431339">
          <w:rPr>
            <w:rStyle w:val="Hyperlink"/>
            <w:rFonts w:ascii="Arial" w:hAnsi="Arial" w:cs="Arial"/>
            <w:sz w:val="22"/>
            <w:szCs w:val="22"/>
          </w:rPr>
          <w:t>hazeltonklt@gmail.com</w:t>
        </w:r>
      </w:hyperlink>
      <w:r w:rsidRPr="00431339">
        <w:rPr>
          <w:rFonts w:ascii="Arial" w:hAnsi="Arial" w:cs="Arial"/>
          <w:sz w:val="22"/>
          <w:szCs w:val="22"/>
        </w:rPr>
        <w:t>) with any questions, for advice or any problems with the funding request form.</w:t>
      </w:r>
    </w:p>
    <w:p w14:paraId="076635C5" w14:textId="77777777" w:rsidR="00D43FAE" w:rsidRPr="00431339" w:rsidRDefault="00D43FAE" w:rsidP="00D43FAE">
      <w:pPr>
        <w:widowControl w:val="0"/>
        <w:autoSpaceDE w:val="0"/>
        <w:autoSpaceDN w:val="0"/>
        <w:adjustRightInd w:val="0"/>
        <w:rPr>
          <w:rFonts w:ascii="Arial" w:hAnsi="Arial" w:cs="Arial"/>
          <w:sz w:val="22"/>
          <w:szCs w:val="22"/>
        </w:rPr>
      </w:pPr>
    </w:p>
    <w:p w14:paraId="77296B81" w14:textId="77777777" w:rsidR="00D43FAE" w:rsidRPr="00431339" w:rsidRDefault="00D43FAE" w:rsidP="007C58C8">
      <w:pPr>
        <w:pStyle w:val="ListParagraph"/>
        <w:numPr>
          <w:ilvl w:val="0"/>
          <w:numId w:val="7"/>
        </w:numPr>
        <w:rPr>
          <w:rFonts w:ascii="Arial" w:hAnsi="Arial" w:cs="Arial"/>
          <w:sz w:val="22"/>
          <w:szCs w:val="22"/>
        </w:rPr>
      </w:pPr>
      <w:r w:rsidRPr="00431339">
        <w:rPr>
          <w:rFonts w:ascii="Arial" w:hAnsi="Arial" w:cs="Arial"/>
          <w:sz w:val="22"/>
          <w:szCs w:val="22"/>
        </w:rPr>
        <w:t xml:space="preserve">Send the completed CCEF Funding Request Form to the CCEF President as soon as possible before the meeting you’ll be attending.  You can email or drop off the form in an envelope addressed to CCEF President in the ACLC office.  Please email or call the CCEF President to inform that you have left the funding request in the ACLC office. </w:t>
      </w:r>
    </w:p>
    <w:p w14:paraId="0B0E22C3" w14:textId="77777777" w:rsidR="00D43FAE" w:rsidRPr="00431339" w:rsidRDefault="00D43FAE" w:rsidP="00D43FAE">
      <w:pPr>
        <w:rPr>
          <w:rFonts w:ascii="Arial" w:hAnsi="Arial" w:cs="Arial"/>
          <w:sz w:val="22"/>
          <w:szCs w:val="22"/>
        </w:rPr>
      </w:pPr>
    </w:p>
    <w:p w14:paraId="38583FB9" w14:textId="77777777" w:rsidR="00D43FAE" w:rsidRPr="00431339" w:rsidRDefault="00D43FAE" w:rsidP="007C58C8">
      <w:pPr>
        <w:pStyle w:val="ListParagraph"/>
        <w:numPr>
          <w:ilvl w:val="0"/>
          <w:numId w:val="7"/>
        </w:numPr>
        <w:rPr>
          <w:rFonts w:ascii="Arial" w:hAnsi="Arial" w:cs="Arial"/>
          <w:sz w:val="22"/>
          <w:szCs w:val="22"/>
        </w:rPr>
      </w:pPr>
      <w:r w:rsidRPr="00431339">
        <w:rPr>
          <w:rFonts w:ascii="Arial" w:hAnsi="Arial" w:cs="Arial"/>
          <w:sz w:val="22"/>
          <w:szCs w:val="22"/>
        </w:rPr>
        <w:t xml:space="preserve">The CCEF President will let you know the date of the meeting when the funding request will be on the agenda.   When there is a time constraint on a funding request, the CCEF Board tries to be </w:t>
      </w:r>
      <w:proofErr w:type="gramStart"/>
      <w:r w:rsidRPr="00431339">
        <w:rPr>
          <w:rFonts w:ascii="Arial" w:hAnsi="Arial" w:cs="Arial"/>
          <w:sz w:val="22"/>
          <w:szCs w:val="22"/>
        </w:rPr>
        <w:t>responsive,</w:t>
      </w:r>
      <w:proofErr w:type="gramEnd"/>
      <w:r w:rsidRPr="00431339">
        <w:rPr>
          <w:rFonts w:ascii="Arial" w:hAnsi="Arial" w:cs="Arial"/>
          <w:sz w:val="22"/>
          <w:szCs w:val="22"/>
        </w:rPr>
        <w:t xml:space="preserve"> sometimes the funding request can be placed on an agenda at the last moment.  You may simply show up at a CCEF meeting and hope there is room on the agenda, although your request may be tabled for a future meeting.</w:t>
      </w:r>
    </w:p>
    <w:p w14:paraId="2C916E7B" w14:textId="77777777" w:rsidR="00D43FAE" w:rsidRPr="00431339" w:rsidRDefault="00D43FAE" w:rsidP="00D43FAE">
      <w:pPr>
        <w:rPr>
          <w:rFonts w:ascii="Arial" w:hAnsi="Arial" w:cs="Arial"/>
          <w:sz w:val="22"/>
          <w:szCs w:val="22"/>
        </w:rPr>
      </w:pPr>
    </w:p>
    <w:p w14:paraId="62482917" w14:textId="77777777" w:rsidR="00D43FAE" w:rsidRPr="00431339" w:rsidRDefault="00D43FAE" w:rsidP="007C58C8">
      <w:pPr>
        <w:pStyle w:val="ListParagraph"/>
        <w:numPr>
          <w:ilvl w:val="0"/>
          <w:numId w:val="7"/>
        </w:numPr>
        <w:rPr>
          <w:rFonts w:ascii="Arial" w:hAnsi="Arial" w:cs="Arial"/>
          <w:sz w:val="22"/>
          <w:szCs w:val="22"/>
        </w:rPr>
      </w:pPr>
      <w:r w:rsidRPr="00431339">
        <w:rPr>
          <w:rFonts w:ascii="Arial" w:hAnsi="Arial" w:cs="Arial"/>
          <w:sz w:val="22"/>
          <w:szCs w:val="22"/>
        </w:rPr>
        <w:t>If the request requires Leadership approval, please obtain Leadership support or approval before the CCEF Board addresses the funding request.</w:t>
      </w:r>
    </w:p>
    <w:p w14:paraId="055D5158" w14:textId="77777777" w:rsidR="00D43FAE" w:rsidRPr="00431339" w:rsidRDefault="00D43FAE" w:rsidP="00D43FAE">
      <w:pPr>
        <w:rPr>
          <w:rFonts w:ascii="Arial" w:hAnsi="Arial" w:cs="Arial"/>
          <w:sz w:val="22"/>
          <w:szCs w:val="22"/>
        </w:rPr>
      </w:pPr>
    </w:p>
    <w:p w14:paraId="6806455A" w14:textId="77777777" w:rsidR="00D43FAE" w:rsidRPr="00431339" w:rsidRDefault="00D43FAE" w:rsidP="007C58C8">
      <w:pPr>
        <w:pStyle w:val="ListParagraph"/>
        <w:numPr>
          <w:ilvl w:val="0"/>
          <w:numId w:val="7"/>
        </w:numPr>
        <w:rPr>
          <w:rFonts w:ascii="Arial" w:hAnsi="Arial" w:cs="Arial"/>
          <w:sz w:val="22"/>
          <w:szCs w:val="22"/>
        </w:rPr>
      </w:pPr>
      <w:r w:rsidRPr="00431339">
        <w:rPr>
          <w:rFonts w:ascii="Arial" w:hAnsi="Arial" w:cs="Arial"/>
          <w:sz w:val="22"/>
          <w:szCs w:val="22"/>
        </w:rPr>
        <w:t>You will have less than 5 minutes to present your request and answer questions.</w:t>
      </w:r>
    </w:p>
    <w:p w14:paraId="539F8A3A" w14:textId="77777777" w:rsidR="00D43FAE" w:rsidRPr="00431339" w:rsidRDefault="00D43FAE" w:rsidP="00D43FAE">
      <w:pPr>
        <w:rPr>
          <w:rFonts w:ascii="Arial" w:hAnsi="Arial" w:cs="Arial"/>
          <w:sz w:val="22"/>
          <w:szCs w:val="22"/>
        </w:rPr>
      </w:pPr>
    </w:p>
    <w:p w14:paraId="2A86A891" w14:textId="77777777" w:rsidR="00D43FAE" w:rsidRPr="00431339" w:rsidRDefault="00D43FAE" w:rsidP="007C58C8">
      <w:pPr>
        <w:pStyle w:val="ListParagraph"/>
        <w:numPr>
          <w:ilvl w:val="0"/>
          <w:numId w:val="7"/>
        </w:numPr>
        <w:rPr>
          <w:rFonts w:ascii="Arial" w:hAnsi="Arial" w:cs="Arial"/>
          <w:sz w:val="22"/>
          <w:szCs w:val="22"/>
        </w:rPr>
      </w:pPr>
      <w:r w:rsidRPr="00431339">
        <w:rPr>
          <w:rFonts w:ascii="Arial" w:hAnsi="Arial" w:cs="Arial"/>
          <w:sz w:val="22"/>
          <w:szCs w:val="22"/>
        </w:rPr>
        <w:t>The CCEF Board requests that you or one of the requestors be present to answer the Board’s questions.   The funding request may be tabled for a future meeting if the requestor or one of the requestors is not present to answer the Board’s questions.</w:t>
      </w:r>
    </w:p>
    <w:p w14:paraId="0AFD7FD2" w14:textId="77777777" w:rsidR="00D43FAE" w:rsidRPr="00431339" w:rsidRDefault="00D43FAE" w:rsidP="00D43FAE">
      <w:pPr>
        <w:rPr>
          <w:rFonts w:ascii="Arial" w:hAnsi="Arial" w:cs="Arial"/>
          <w:sz w:val="22"/>
          <w:szCs w:val="22"/>
        </w:rPr>
      </w:pPr>
    </w:p>
    <w:p w14:paraId="3A1D5728" w14:textId="77777777" w:rsidR="00D43FAE" w:rsidRPr="00431339" w:rsidRDefault="00D43FAE" w:rsidP="007C58C8">
      <w:pPr>
        <w:pStyle w:val="ListParagraph"/>
        <w:numPr>
          <w:ilvl w:val="0"/>
          <w:numId w:val="7"/>
        </w:numPr>
        <w:rPr>
          <w:rFonts w:ascii="Arial" w:hAnsi="Arial" w:cs="Arial"/>
          <w:sz w:val="22"/>
          <w:szCs w:val="22"/>
        </w:rPr>
      </w:pPr>
      <w:r w:rsidRPr="00431339">
        <w:rPr>
          <w:rFonts w:ascii="Arial" w:hAnsi="Arial" w:cs="Arial"/>
          <w:sz w:val="22"/>
          <w:szCs w:val="22"/>
        </w:rPr>
        <w:t xml:space="preserve">The CCEF Board has the option of giving a decision on the request at a later date.  </w:t>
      </w:r>
    </w:p>
    <w:p w14:paraId="12A57865" w14:textId="77777777" w:rsidR="00D43FAE" w:rsidRPr="00431339" w:rsidRDefault="00D43FAE" w:rsidP="00D43FAE">
      <w:pPr>
        <w:rPr>
          <w:rFonts w:ascii="Arial" w:hAnsi="Arial" w:cs="Arial"/>
          <w:sz w:val="22"/>
          <w:szCs w:val="22"/>
        </w:rPr>
      </w:pPr>
    </w:p>
    <w:p w14:paraId="71086C84" w14:textId="77777777" w:rsidR="00D43FAE" w:rsidRPr="00431339" w:rsidRDefault="00D43FAE" w:rsidP="007C58C8">
      <w:pPr>
        <w:pStyle w:val="ListParagraph"/>
        <w:numPr>
          <w:ilvl w:val="0"/>
          <w:numId w:val="7"/>
        </w:numPr>
        <w:rPr>
          <w:rFonts w:ascii="Arial" w:hAnsi="Arial" w:cs="Arial"/>
          <w:sz w:val="22"/>
          <w:szCs w:val="22"/>
        </w:rPr>
      </w:pPr>
      <w:r w:rsidRPr="00431339">
        <w:rPr>
          <w:rFonts w:ascii="Arial" w:hAnsi="Arial" w:cs="Arial"/>
          <w:sz w:val="22"/>
          <w:szCs w:val="22"/>
        </w:rPr>
        <w:t>CCEF would like to make matching grants in the case of sports funding requests and would like a detailed budget submitted on or with the request form.</w:t>
      </w:r>
    </w:p>
    <w:p w14:paraId="6B37FC23" w14:textId="77777777" w:rsidR="00D43FAE" w:rsidRPr="00431339" w:rsidRDefault="00D43FAE" w:rsidP="00D43FAE">
      <w:pPr>
        <w:rPr>
          <w:rFonts w:ascii="Arial" w:hAnsi="Arial" w:cs="Arial"/>
          <w:sz w:val="22"/>
          <w:szCs w:val="22"/>
        </w:rPr>
      </w:pPr>
    </w:p>
    <w:p w14:paraId="5DD0B20A" w14:textId="77777777" w:rsidR="00D43FAE" w:rsidRPr="00431339" w:rsidRDefault="00D43FAE" w:rsidP="00D43FAE">
      <w:pPr>
        <w:rPr>
          <w:rFonts w:ascii="Arial" w:hAnsi="Arial" w:cs="Arial"/>
          <w:sz w:val="22"/>
          <w:szCs w:val="22"/>
          <w:u w:val="single"/>
        </w:rPr>
      </w:pPr>
      <w:r w:rsidRPr="00431339">
        <w:rPr>
          <w:rFonts w:ascii="Arial" w:hAnsi="Arial" w:cs="Arial"/>
          <w:sz w:val="22"/>
          <w:szCs w:val="22"/>
          <w:u w:val="single"/>
        </w:rPr>
        <w:t>2016/2017 CCEF Meetings</w:t>
      </w:r>
    </w:p>
    <w:p w14:paraId="2A4B160E" w14:textId="77777777" w:rsidR="00D43FAE" w:rsidRPr="00431339" w:rsidRDefault="00D43FAE" w:rsidP="00D43FAE">
      <w:pPr>
        <w:rPr>
          <w:rFonts w:ascii="Arial" w:hAnsi="Arial" w:cs="Arial"/>
          <w:sz w:val="22"/>
          <w:szCs w:val="22"/>
        </w:rPr>
      </w:pPr>
      <w:r w:rsidRPr="00431339">
        <w:rPr>
          <w:rFonts w:ascii="Arial" w:hAnsi="Arial" w:cs="Arial"/>
          <w:sz w:val="22"/>
          <w:szCs w:val="22"/>
        </w:rPr>
        <w:t>(CCEF generally meets the last Wednesday of each month)</w:t>
      </w:r>
    </w:p>
    <w:p w14:paraId="1D99EA8F" w14:textId="77777777" w:rsidR="00D43FAE" w:rsidRPr="00431339" w:rsidRDefault="00D43FAE" w:rsidP="00D43FAE">
      <w:pPr>
        <w:rPr>
          <w:rFonts w:ascii="Arial" w:hAnsi="Arial" w:cs="Arial"/>
          <w:sz w:val="22"/>
          <w:szCs w:val="22"/>
        </w:rPr>
      </w:pPr>
    </w:p>
    <w:p w14:paraId="34C830C3" w14:textId="77777777" w:rsidR="00D43FAE" w:rsidRPr="00431339" w:rsidRDefault="00D43FAE" w:rsidP="00D43FAE">
      <w:pPr>
        <w:pStyle w:val="NormalWeb"/>
        <w:shd w:val="clear" w:color="auto" w:fill="FDFDFD"/>
        <w:spacing w:before="0" w:beforeAutospacing="0" w:after="0" w:afterAutospacing="0"/>
        <w:rPr>
          <w:rFonts w:ascii="Arial" w:hAnsi="Arial" w:cs="Arial"/>
          <w:color w:val="000000"/>
          <w:sz w:val="22"/>
          <w:szCs w:val="22"/>
        </w:rPr>
      </w:pPr>
      <w:r w:rsidRPr="00431339">
        <w:rPr>
          <w:rFonts w:ascii="Arial" w:hAnsi="Arial" w:cs="Arial"/>
          <w:color w:val="000000"/>
          <w:sz w:val="22"/>
          <w:szCs w:val="22"/>
        </w:rPr>
        <w:t>September 28</w:t>
      </w:r>
      <w:r w:rsidRPr="00431339">
        <w:rPr>
          <w:rFonts w:ascii="Arial" w:hAnsi="Arial" w:cs="Arial"/>
          <w:color w:val="000000"/>
          <w:sz w:val="22"/>
          <w:szCs w:val="22"/>
          <w:vertAlign w:val="superscript"/>
        </w:rPr>
        <w:t>th</w:t>
      </w:r>
      <w:r w:rsidRPr="00431339">
        <w:rPr>
          <w:rFonts w:ascii="Arial" w:hAnsi="Arial" w:cs="Arial"/>
          <w:color w:val="000000"/>
          <w:sz w:val="22"/>
          <w:szCs w:val="22"/>
        </w:rPr>
        <w:t xml:space="preserve">, </w:t>
      </w:r>
      <w:proofErr w:type="gramStart"/>
      <w:r w:rsidRPr="00431339">
        <w:rPr>
          <w:rFonts w:ascii="Arial" w:hAnsi="Arial" w:cs="Arial"/>
          <w:color w:val="000000"/>
          <w:sz w:val="22"/>
          <w:szCs w:val="22"/>
        </w:rPr>
        <w:t>2016 </w:t>
      </w:r>
      <w:r w:rsidRPr="00431339">
        <w:rPr>
          <w:rStyle w:val="apple-converted-space"/>
          <w:rFonts w:ascii="Arial" w:hAnsi="Arial" w:cs="Arial"/>
          <w:color w:val="000000"/>
          <w:sz w:val="22"/>
          <w:szCs w:val="22"/>
        </w:rPr>
        <w:t> </w:t>
      </w:r>
      <w:r w:rsidRPr="00431339">
        <w:rPr>
          <w:rFonts w:ascii="Arial" w:hAnsi="Arial" w:cs="Arial"/>
          <w:color w:val="000000"/>
          <w:sz w:val="22"/>
          <w:szCs w:val="22"/>
        </w:rPr>
        <w:t>6:45p.m</w:t>
      </w:r>
      <w:proofErr w:type="gramEnd"/>
      <w:r w:rsidRPr="00431339">
        <w:rPr>
          <w:rFonts w:ascii="Arial" w:hAnsi="Arial" w:cs="Arial"/>
          <w:color w:val="000000"/>
          <w:sz w:val="22"/>
          <w:szCs w:val="22"/>
        </w:rPr>
        <w:t>.           </w:t>
      </w:r>
      <w:r w:rsidRPr="00431339">
        <w:rPr>
          <w:rStyle w:val="apple-converted-space"/>
          <w:rFonts w:ascii="Arial" w:hAnsi="Arial" w:cs="Arial"/>
          <w:color w:val="000000"/>
          <w:sz w:val="22"/>
          <w:szCs w:val="22"/>
        </w:rPr>
        <w:t> </w:t>
      </w:r>
      <w:r w:rsidRPr="00431339">
        <w:rPr>
          <w:rFonts w:ascii="Arial" w:hAnsi="Arial" w:cs="Arial"/>
          <w:color w:val="000000"/>
          <w:sz w:val="22"/>
          <w:szCs w:val="22"/>
        </w:rPr>
        <w:t>                  February 22</w:t>
      </w:r>
      <w:r w:rsidRPr="00431339">
        <w:rPr>
          <w:rFonts w:ascii="Arial" w:hAnsi="Arial" w:cs="Arial"/>
          <w:color w:val="000000"/>
          <w:sz w:val="22"/>
          <w:szCs w:val="22"/>
          <w:vertAlign w:val="superscript"/>
        </w:rPr>
        <w:t>th</w:t>
      </w:r>
      <w:r w:rsidRPr="00431339">
        <w:rPr>
          <w:rFonts w:ascii="Arial" w:hAnsi="Arial" w:cs="Arial"/>
          <w:color w:val="000000"/>
          <w:sz w:val="22"/>
          <w:szCs w:val="22"/>
        </w:rPr>
        <w:t>, 2016  </w:t>
      </w:r>
      <w:r w:rsidRPr="00431339">
        <w:rPr>
          <w:rStyle w:val="apple-converted-space"/>
          <w:rFonts w:ascii="Arial" w:hAnsi="Arial" w:cs="Arial"/>
          <w:color w:val="000000"/>
          <w:sz w:val="22"/>
          <w:szCs w:val="22"/>
        </w:rPr>
        <w:t> </w:t>
      </w:r>
      <w:r w:rsidRPr="00431339">
        <w:rPr>
          <w:rFonts w:ascii="Arial" w:hAnsi="Arial" w:cs="Arial"/>
          <w:color w:val="000000"/>
          <w:sz w:val="22"/>
          <w:szCs w:val="22"/>
        </w:rPr>
        <w:t>Joint PAC/CCEF</w:t>
      </w:r>
    </w:p>
    <w:p w14:paraId="7F03873F" w14:textId="77777777" w:rsidR="00D43FAE" w:rsidRPr="00431339" w:rsidRDefault="00D43FAE" w:rsidP="00D43FAE">
      <w:pPr>
        <w:pStyle w:val="NormalWeb"/>
        <w:shd w:val="clear" w:color="auto" w:fill="FDFDFD"/>
        <w:spacing w:before="0" w:beforeAutospacing="0" w:after="0" w:afterAutospacing="0"/>
        <w:rPr>
          <w:rFonts w:ascii="Arial" w:hAnsi="Arial" w:cs="Arial"/>
          <w:color w:val="000000"/>
          <w:sz w:val="22"/>
          <w:szCs w:val="22"/>
        </w:rPr>
      </w:pPr>
      <w:proofErr w:type="gramStart"/>
      <w:r w:rsidRPr="00431339">
        <w:rPr>
          <w:rFonts w:ascii="Arial" w:hAnsi="Arial" w:cs="Arial"/>
          <w:color w:val="000000"/>
          <w:sz w:val="22"/>
          <w:szCs w:val="22"/>
        </w:rPr>
        <w:t>October 26</w:t>
      </w:r>
      <w:r w:rsidRPr="00431339">
        <w:rPr>
          <w:rFonts w:ascii="Arial" w:hAnsi="Arial" w:cs="Arial"/>
          <w:color w:val="000000"/>
          <w:sz w:val="22"/>
          <w:szCs w:val="22"/>
          <w:vertAlign w:val="superscript"/>
        </w:rPr>
        <w:t>th</w:t>
      </w:r>
      <w:r w:rsidRPr="00431339">
        <w:rPr>
          <w:rFonts w:ascii="Arial" w:hAnsi="Arial" w:cs="Arial"/>
          <w:color w:val="000000"/>
          <w:sz w:val="22"/>
          <w:szCs w:val="22"/>
        </w:rPr>
        <w:t>, 2016      </w:t>
      </w:r>
      <w:r w:rsidRPr="00431339">
        <w:rPr>
          <w:rStyle w:val="apple-converted-space"/>
          <w:rFonts w:ascii="Arial" w:hAnsi="Arial" w:cs="Arial"/>
          <w:color w:val="000000"/>
          <w:sz w:val="22"/>
          <w:szCs w:val="22"/>
        </w:rPr>
        <w:t> </w:t>
      </w:r>
      <w:r w:rsidRPr="00431339">
        <w:rPr>
          <w:rFonts w:ascii="Arial" w:hAnsi="Arial" w:cs="Arial"/>
          <w:color w:val="000000"/>
          <w:sz w:val="22"/>
          <w:szCs w:val="22"/>
        </w:rPr>
        <w:t>6:45p.m.</w:t>
      </w:r>
      <w:proofErr w:type="gramEnd"/>
      <w:r w:rsidRPr="00431339">
        <w:rPr>
          <w:rFonts w:ascii="Arial" w:hAnsi="Arial" w:cs="Arial"/>
          <w:color w:val="000000"/>
          <w:sz w:val="22"/>
          <w:szCs w:val="22"/>
        </w:rPr>
        <w:t>               </w:t>
      </w:r>
      <w:r w:rsidRPr="00431339">
        <w:rPr>
          <w:rStyle w:val="apple-converted-space"/>
          <w:rFonts w:ascii="Arial" w:hAnsi="Arial" w:cs="Arial"/>
          <w:color w:val="000000"/>
          <w:sz w:val="22"/>
          <w:szCs w:val="22"/>
        </w:rPr>
        <w:t> </w:t>
      </w:r>
      <w:r w:rsidRPr="00431339">
        <w:rPr>
          <w:rFonts w:ascii="Arial" w:hAnsi="Arial" w:cs="Arial"/>
          <w:color w:val="000000"/>
          <w:sz w:val="22"/>
          <w:szCs w:val="22"/>
        </w:rPr>
        <w:t>              </w:t>
      </w:r>
      <w:proofErr w:type="gramStart"/>
      <w:r w:rsidRPr="00431339">
        <w:rPr>
          <w:rFonts w:ascii="Arial" w:hAnsi="Arial" w:cs="Arial"/>
          <w:color w:val="000000"/>
          <w:sz w:val="22"/>
          <w:szCs w:val="22"/>
        </w:rPr>
        <w:t>March 29</w:t>
      </w:r>
      <w:r w:rsidRPr="00431339">
        <w:rPr>
          <w:rFonts w:ascii="Arial" w:hAnsi="Arial" w:cs="Arial"/>
          <w:color w:val="000000"/>
          <w:sz w:val="22"/>
          <w:szCs w:val="22"/>
          <w:vertAlign w:val="superscript"/>
        </w:rPr>
        <w:t>th</w:t>
      </w:r>
      <w:r w:rsidRPr="00431339">
        <w:rPr>
          <w:rFonts w:ascii="Arial" w:hAnsi="Arial" w:cs="Arial"/>
          <w:color w:val="000000"/>
          <w:sz w:val="22"/>
          <w:szCs w:val="22"/>
        </w:rPr>
        <w:t>, 2016 </w:t>
      </w:r>
      <w:r w:rsidRPr="00431339">
        <w:rPr>
          <w:rStyle w:val="apple-converted-space"/>
          <w:rFonts w:ascii="Arial" w:hAnsi="Arial" w:cs="Arial"/>
          <w:color w:val="000000"/>
          <w:sz w:val="22"/>
          <w:szCs w:val="22"/>
        </w:rPr>
        <w:t> </w:t>
      </w:r>
      <w:r w:rsidRPr="00431339">
        <w:rPr>
          <w:rFonts w:ascii="Arial" w:hAnsi="Arial" w:cs="Arial"/>
          <w:color w:val="000000"/>
          <w:sz w:val="22"/>
          <w:szCs w:val="22"/>
        </w:rPr>
        <w:t>  6:45p.m.</w:t>
      </w:r>
      <w:proofErr w:type="gramEnd"/>
    </w:p>
    <w:p w14:paraId="456876FE" w14:textId="77777777" w:rsidR="00D43FAE" w:rsidRPr="00431339" w:rsidRDefault="00D43FAE" w:rsidP="00D43FAE">
      <w:pPr>
        <w:pStyle w:val="NormalWeb"/>
        <w:shd w:val="clear" w:color="auto" w:fill="FDFDFD"/>
        <w:spacing w:before="0" w:beforeAutospacing="0" w:after="0" w:afterAutospacing="0"/>
        <w:rPr>
          <w:rFonts w:ascii="Arial" w:hAnsi="Arial" w:cs="Arial"/>
          <w:color w:val="000000"/>
          <w:sz w:val="22"/>
          <w:szCs w:val="22"/>
        </w:rPr>
      </w:pPr>
      <w:proofErr w:type="gramStart"/>
      <w:r w:rsidRPr="00431339">
        <w:rPr>
          <w:rFonts w:ascii="Arial" w:hAnsi="Arial" w:cs="Arial"/>
          <w:color w:val="000000"/>
          <w:sz w:val="22"/>
          <w:szCs w:val="22"/>
        </w:rPr>
        <w:t>November 30</w:t>
      </w:r>
      <w:r w:rsidRPr="00431339">
        <w:rPr>
          <w:rFonts w:ascii="Arial" w:hAnsi="Arial" w:cs="Arial"/>
          <w:color w:val="000000"/>
          <w:sz w:val="22"/>
          <w:szCs w:val="22"/>
          <w:vertAlign w:val="superscript"/>
        </w:rPr>
        <w:t>th</w:t>
      </w:r>
      <w:r w:rsidRPr="00431339">
        <w:rPr>
          <w:rFonts w:ascii="Arial" w:hAnsi="Arial" w:cs="Arial"/>
          <w:color w:val="000000"/>
          <w:sz w:val="22"/>
          <w:szCs w:val="22"/>
        </w:rPr>
        <w:t>, 2015  </w:t>
      </w:r>
      <w:r w:rsidRPr="00431339">
        <w:rPr>
          <w:rStyle w:val="apple-converted-space"/>
          <w:rFonts w:ascii="Arial" w:hAnsi="Arial" w:cs="Arial"/>
          <w:color w:val="000000"/>
          <w:sz w:val="22"/>
          <w:szCs w:val="22"/>
        </w:rPr>
        <w:t> </w:t>
      </w:r>
      <w:r w:rsidRPr="00431339">
        <w:rPr>
          <w:rFonts w:ascii="Arial" w:hAnsi="Arial" w:cs="Arial"/>
          <w:color w:val="000000"/>
          <w:sz w:val="22"/>
          <w:szCs w:val="22"/>
        </w:rPr>
        <w:t>Joint PAC/CCEF           </w:t>
      </w:r>
      <w:r w:rsidRPr="00431339">
        <w:rPr>
          <w:rStyle w:val="apple-converted-space"/>
          <w:rFonts w:ascii="Arial" w:hAnsi="Arial" w:cs="Arial"/>
          <w:color w:val="000000"/>
          <w:sz w:val="22"/>
          <w:szCs w:val="22"/>
        </w:rPr>
        <w:t> </w:t>
      </w:r>
      <w:r w:rsidRPr="00431339">
        <w:rPr>
          <w:rFonts w:ascii="Arial" w:hAnsi="Arial" w:cs="Arial"/>
          <w:color w:val="000000"/>
          <w:sz w:val="22"/>
          <w:szCs w:val="22"/>
        </w:rPr>
        <w:t>      April 26</w:t>
      </w:r>
      <w:r w:rsidRPr="00431339">
        <w:rPr>
          <w:rFonts w:ascii="Arial" w:hAnsi="Arial" w:cs="Arial"/>
          <w:color w:val="000000"/>
          <w:sz w:val="22"/>
          <w:szCs w:val="22"/>
          <w:vertAlign w:val="superscript"/>
        </w:rPr>
        <w:t>th</w:t>
      </w:r>
      <w:r w:rsidRPr="00431339">
        <w:rPr>
          <w:rFonts w:ascii="Arial" w:hAnsi="Arial" w:cs="Arial"/>
          <w:color w:val="000000"/>
          <w:sz w:val="22"/>
          <w:szCs w:val="22"/>
        </w:rPr>
        <w:t>, 2016     </w:t>
      </w:r>
      <w:r w:rsidRPr="00431339">
        <w:rPr>
          <w:rStyle w:val="apple-converted-space"/>
          <w:rFonts w:ascii="Arial" w:hAnsi="Arial" w:cs="Arial"/>
          <w:color w:val="000000"/>
          <w:sz w:val="22"/>
          <w:szCs w:val="22"/>
        </w:rPr>
        <w:t> </w:t>
      </w:r>
      <w:r w:rsidRPr="00431339">
        <w:rPr>
          <w:rFonts w:ascii="Arial" w:hAnsi="Arial" w:cs="Arial"/>
          <w:color w:val="000000"/>
          <w:sz w:val="22"/>
          <w:szCs w:val="22"/>
        </w:rPr>
        <w:t>6:45p.m.</w:t>
      </w:r>
      <w:proofErr w:type="gramEnd"/>
    </w:p>
    <w:p w14:paraId="53A9D8E5" w14:textId="77777777" w:rsidR="00D43FAE" w:rsidRPr="00431339" w:rsidRDefault="00D43FAE" w:rsidP="00D43FAE">
      <w:pPr>
        <w:pStyle w:val="NormalWeb"/>
        <w:shd w:val="clear" w:color="auto" w:fill="FDFDFD"/>
        <w:spacing w:before="0" w:beforeAutospacing="0" w:after="0" w:afterAutospacing="0"/>
        <w:rPr>
          <w:rFonts w:ascii="Arial" w:hAnsi="Arial" w:cs="Arial"/>
          <w:color w:val="000000"/>
          <w:sz w:val="22"/>
          <w:szCs w:val="22"/>
        </w:rPr>
      </w:pPr>
      <w:proofErr w:type="gramStart"/>
      <w:r w:rsidRPr="00431339">
        <w:rPr>
          <w:rFonts w:ascii="Arial" w:hAnsi="Arial" w:cs="Arial"/>
          <w:color w:val="000000"/>
          <w:sz w:val="22"/>
          <w:szCs w:val="22"/>
        </w:rPr>
        <w:t>December 14</w:t>
      </w:r>
      <w:r w:rsidRPr="00431339">
        <w:rPr>
          <w:rFonts w:ascii="Arial" w:hAnsi="Arial" w:cs="Arial"/>
          <w:color w:val="000000"/>
          <w:sz w:val="22"/>
          <w:szCs w:val="22"/>
          <w:vertAlign w:val="superscript"/>
        </w:rPr>
        <w:t>th</w:t>
      </w:r>
      <w:r w:rsidRPr="00431339">
        <w:rPr>
          <w:rFonts w:ascii="Arial" w:hAnsi="Arial" w:cs="Arial"/>
          <w:color w:val="000000"/>
          <w:sz w:val="22"/>
          <w:szCs w:val="22"/>
        </w:rPr>
        <w:t>, 2015 </w:t>
      </w:r>
      <w:r w:rsidRPr="00431339">
        <w:rPr>
          <w:rStyle w:val="apple-converted-space"/>
          <w:rFonts w:ascii="Arial" w:hAnsi="Arial" w:cs="Arial"/>
          <w:color w:val="000000"/>
          <w:sz w:val="22"/>
          <w:szCs w:val="22"/>
        </w:rPr>
        <w:t> </w:t>
      </w:r>
      <w:r w:rsidRPr="00431339">
        <w:rPr>
          <w:rFonts w:ascii="Arial" w:hAnsi="Arial" w:cs="Arial"/>
          <w:color w:val="000000"/>
          <w:sz w:val="22"/>
          <w:szCs w:val="22"/>
        </w:rPr>
        <w:t>  6:45p.m.</w:t>
      </w:r>
      <w:proofErr w:type="gramEnd"/>
      <w:r w:rsidRPr="00431339">
        <w:rPr>
          <w:rFonts w:ascii="Arial" w:hAnsi="Arial" w:cs="Arial"/>
          <w:color w:val="000000"/>
          <w:sz w:val="22"/>
          <w:szCs w:val="22"/>
        </w:rPr>
        <w:t>         </w:t>
      </w:r>
      <w:r w:rsidRPr="00431339">
        <w:rPr>
          <w:rStyle w:val="apple-converted-space"/>
          <w:rFonts w:ascii="Arial" w:hAnsi="Arial" w:cs="Arial"/>
          <w:color w:val="000000"/>
          <w:sz w:val="22"/>
          <w:szCs w:val="22"/>
        </w:rPr>
        <w:t> </w:t>
      </w:r>
      <w:r w:rsidRPr="00431339">
        <w:rPr>
          <w:rFonts w:ascii="Arial" w:hAnsi="Arial" w:cs="Arial"/>
          <w:color w:val="000000"/>
          <w:sz w:val="22"/>
          <w:szCs w:val="22"/>
        </w:rPr>
        <w:t>                 May 31</w:t>
      </w:r>
      <w:r w:rsidRPr="00431339">
        <w:rPr>
          <w:rFonts w:ascii="Arial" w:hAnsi="Arial" w:cs="Arial"/>
          <w:color w:val="000000"/>
          <w:sz w:val="22"/>
          <w:szCs w:val="22"/>
          <w:vertAlign w:val="superscript"/>
        </w:rPr>
        <w:t>st</w:t>
      </w:r>
      <w:r w:rsidRPr="00431339">
        <w:rPr>
          <w:rFonts w:ascii="Arial" w:hAnsi="Arial" w:cs="Arial"/>
          <w:color w:val="000000"/>
          <w:sz w:val="22"/>
          <w:szCs w:val="22"/>
        </w:rPr>
        <w:t xml:space="preserve">, </w:t>
      </w:r>
      <w:proofErr w:type="gramStart"/>
      <w:r w:rsidRPr="00431339">
        <w:rPr>
          <w:rFonts w:ascii="Arial" w:hAnsi="Arial" w:cs="Arial"/>
          <w:color w:val="000000"/>
          <w:sz w:val="22"/>
          <w:szCs w:val="22"/>
        </w:rPr>
        <w:t>2015 </w:t>
      </w:r>
      <w:r w:rsidRPr="00431339">
        <w:rPr>
          <w:rStyle w:val="apple-converted-space"/>
          <w:rFonts w:ascii="Arial" w:hAnsi="Arial" w:cs="Arial"/>
          <w:color w:val="000000"/>
          <w:sz w:val="22"/>
          <w:szCs w:val="22"/>
        </w:rPr>
        <w:t> </w:t>
      </w:r>
      <w:r w:rsidRPr="00431339">
        <w:rPr>
          <w:rFonts w:ascii="Arial" w:hAnsi="Arial" w:cs="Arial"/>
          <w:color w:val="000000"/>
          <w:sz w:val="22"/>
          <w:szCs w:val="22"/>
        </w:rPr>
        <w:t>CCEF</w:t>
      </w:r>
      <w:proofErr w:type="gramEnd"/>
      <w:r w:rsidRPr="00431339">
        <w:rPr>
          <w:rFonts w:ascii="Arial" w:hAnsi="Arial" w:cs="Arial"/>
          <w:color w:val="000000"/>
          <w:sz w:val="22"/>
          <w:szCs w:val="22"/>
        </w:rPr>
        <w:t xml:space="preserve"> Annual Meeting</w:t>
      </w:r>
    </w:p>
    <w:p w14:paraId="35F2B53D" w14:textId="77777777" w:rsidR="00D43FAE" w:rsidRPr="00431339" w:rsidRDefault="00D43FAE" w:rsidP="00D43FAE">
      <w:pPr>
        <w:pStyle w:val="NormalWeb"/>
        <w:shd w:val="clear" w:color="auto" w:fill="FDFDFD"/>
        <w:spacing w:before="0" w:beforeAutospacing="0" w:after="0" w:afterAutospacing="0"/>
        <w:rPr>
          <w:rFonts w:ascii="Arial" w:hAnsi="Arial" w:cs="Arial"/>
          <w:color w:val="000000"/>
          <w:sz w:val="22"/>
          <w:szCs w:val="22"/>
        </w:rPr>
      </w:pPr>
      <w:proofErr w:type="gramStart"/>
      <w:r w:rsidRPr="00431339">
        <w:rPr>
          <w:rFonts w:ascii="Arial" w:hAnsi="Arial" w:cs="Arial"/>
          <w:color w:val="000000"/>
          <w:sz w:val="22"/>
          <w:szCs w:val="22"/>
        </w:rPr>
        <w:t>January 25</w:t>
      </w:r>
      <w:r w:rsidRPr="00431339">
        <w:rPr>
          <w:rFonts w:ascii="Arial" w:hAnsi="Arial" w:cs="Arial"/>
          <w:color w:val="000000"/>
          <w:sz w:val="22"/>
          <w:szCs w:val="22"/>
          <w:vertAlign w:val="superscript"/>
        </w:rPr>
        <w:t>th</w:t>
      </w:r>
      <w:r w:rsidRPr="00431339">
        <w:rPr>
          <w:rFonts w:ascii="Arial" w:hAnsi="Arial" w:cs="Arial"/>
          <w:color w:val="000000"/>
          <w:sz w:val="22"/>
          <w:szCs w:val="22"/>
        </w:rPr>
        <w:t>, 2016       </w:t>
      </w:r>
      <w:r w:rsidRPr="00431339">
        <w:rPr>
          <w:rStyle w:val="apple-converted-space"/>
          <w:rFonts w:ascii="Arial" w:hAnsi="Arial" w:cs="Arial"/>
          <w:color w:val="000000"/>
          <w:sz w:val="22"/>
          <w:szCs w:val="22"/>
        </w:rPr>
        <w:t> </w:t>
      </w:r>
      <w:r w:rsidRPr="00431339">
        <w:rPr>
          <w:rFonts w:ascii="Arial" w:hAnsi="Arial" w:cs="Arial"/>
          <w:color w:val="000000"/>
          <w:sz w:val="22"/>
          <w:szCs w:val="22"/>
        </w:rPr>
        <w:t>6:45p.m.</w:t>
      </w:r>
      <w:proofErr w:type="gramEnd"/>
    </w:p>
    <w:p w14:paraId="3B1FBC27" w14:textId="77777777" w:rsidR="00D43FAE" w:rsidRPr="00431339" w:rsidRDefault="00D43FAE" w:rsidP="003A3830">
      <w:pPr>
        <w:widowControl w:val="0"/>
        <w:autoSpaceDE w:val="0"/>
        <w:autoSpaceDN w:val="0"/>
        <w:adjustRightInd w:val="0"/>
        <w:spacing w:after="240"/>
        <w:rPr>
          <w:rFonts w:ascii="Arial" w:hAnsi="Arial" w:cs="Arial"/>
          <w:b/>
          <w:bCs/>
          <w:color w:val="000000"/>
          <w:sz w:val="22"/>
          <w:szCs w:val="22"/>
        </w:rPr>
      </w:pPr>
    </w:p>
    <w:p w14:paraId="4B81F996" w14:textId="77777777" w:rsidR="00DC3180" w:rsidRDefault="00F174D3" w:rsidP="00DC3180">
      <w:pPr>
        <w:widowControl w:val="0"/>
        <w:autoSpaceDE w:val="0"/>
        <w:autoSpaceDN w:val="0"/>
        <w:adjustRightInd w:val="0"/>
        <w:spacing w:after="240"/>
        <w:rPr>
          <w:rFonts w:ascii="Arial" w:hAnsi="Arial" w:cs="Arial"/>
          <w:b/>
          <w:bCs/>
          <w:color w:val="000000"/>
          <w:sz w:val="22"/>
          <w:szCs w:val="22"/>
          <w:u w:val="single"/>
        </w:rPr>
      </w:pPr>
      <w:r w:rsidRPr="007C58C8">
        <w:rPr>
          <w:rFonts w:ascii="Arial" w:hAnsi="Arial" w:cs="Arial"/>
          <w:b/>
          <w:bCs/>
          <w:color w:val="000000"/>
          <w:sz w:val="22"/>
          <w:szCs w:val="22"/>
          <w:u w:val="single"/>
        </w:rPr>
        <w:t>ACLC Mock Election</w:t>
      </w:r>
    </w:p>
    <w:p w14:paraId="5450CC07" w14:textId="77777777" w:rsidR="00DC3180" w:rsidRPr="00431339" w:rsidRDefault="00DC3180" w:rsidP="00DC3180">
      <w:pPr>
        <w:widowControl w:val="0"/>
        <w:autoSpaceDE w:val="0"/>
        <w:autoSpaceDN w:val="0"/>
        <w:adjustRightInd w:val="0"/>
        <w:rPr>
          <w:rFonts w:ascii="Arial" w:hAnsi="Arial" w:cs="Arial"/>
          <w:color w:val="3A221B"/>
          <w:sz w:val="22"/>
          <w:szCs w:val="22"/>
        </w:rPr>
      </w:pPr>
      <w:r w:rsidRPr="00DC3180">
        <w:rPr>
          <w:rFonts w:ascii="Arial" w:hAnsi="Arial" w:cs="Arial"/>
          <w:bCs/>
          <w:color w:val="000000"/>
          <w:sz w:val="22"/>
          <w:szCs w:val="22"/>
        </w:rPr>
        <w:t xml:space="preserve">ACLC </w:t>
      </w:r>
      <w:r>
        <w:rPr>
          <w:rFonts w:ascii="Arial" w:hAnsi="Arial" w:cs="Arial"/>
          <w:bCs/>
          <w:color w:val="000000"/>
          <w:sz w:val="22"/>
          <w:szCs w:val="22"/>
        </w:rPr>
        <w:t xml:space="preserve">held a school wide mock election that included </w:t>
      </w:r>
      <w:proofErr w:type="gramStart"/>
      <w:r>
        <w:rPr>
          <w:rFonts w:ascii="Arial" w:hAnsi="Arial" w:cs="Arial"/>
          <w:bCs/>
          <w:color w:val="000000"/>
          <w:sz w:val="22"/>
          <w:szCs w:val="22"/>
        </w:rPr>
        <w:t>cross-curricular</w:t>
      </w:r>
      <w:proofErr w:type="gramEnd"/>
      <w:r>
        <w:rPr>
          <w:rFonts w:ascii="Arial" w:hAnsi="Arial" w:cs="Arial"/>
          <w:bCs/>
          <w:color w:val="000000"/>
          <w:sz w:val="22"/>
          <w:szCs w:val="22"/>
        </w:rPr>
        <w:t xml:space="preserve"> and cross grade level presentations. It was a huge success. </w:t>
      </w:r>
      <w:proofErr w:type="spellStart"/>
      <w:r>
        <w:rPr>
          <w:rFonts w:ascii="Arial" w:hAnsi="Arial" w:cs="Arial"/>
          <w:bCs/>
          <w:color w:val="000000"/>
          <w:sz w:val="22"/>
          <w:szCs w:val="22"/>
        </w:rPr>
        <w:t>Ive</w:t>
      </w:r>
      <w:proofErr w:type="spellEnd"/>
      <w:r>
        <w:rPr>
          <w:rFonts w:ascii="Arial" w:hAnsi="Arial" w:cs="Arial"/>
          <w:bCs/>
          <w:color w:val="000000"/>
          <w:sz w:val="22"/>
          <w:szCs w:val="22"/>
        </w:rPr>
        <w:t xml:space="preserve"> added results below for you to see. </w:t>
      </w:r>
      <w:r w:rsidRPr="00431339">
        <w:rPr>
          <w:rFonts w:ascii="Arial" w:hAnsi="Arial" w:cs="Arial"/>
          <w:color w:val="3A221B"/>
          <w:sz w:val="22"/>
          <w:szCs w:val="22"/>
        </w:rPr>
        <w:t>Also, here is a link to the State of California Mock Election Results (very similar to ours it seems):</w:t>
      </w:r>
    </w:p>
    <w:p w14:paraId="3AB00EE5" w14:textId="77777777" w:rsidR="00DC3180" w:rsidRPr="00DC3180" w:rsidRDefault="00DC3180" w:rsidP="00DC3180">
      <w:pPr>
        <w:widowControl w:val="0"/>
        <w:autoSpaceDE w:val="0"/>
        <w:autoSpaceDN w:val="0"/>
        <w:adjustRightInd w:val="0"/>
        <w:rPr>
          <w:rFonts w:ascii="Arial" w:hAnsi="Arial" w:cs="Arial"/>
          <w:color w:val="3A221B"/>
          <w:sz w:val="22"/>
          <w:szCs w:val="22"/>
        </w:rPr>
      </w:pPr>
      <w:hyperlink r:id="rId24" w:history="1">
        <w:proofErr w:type="gramStart"/>
        <w:r w:rsidRPr="00431339">
          <w:rPr>
            <w:rFonts w:ascii="Arial" w:hAnsi="Arial" w:cs="Arial"/>
            <w:color w:val="3A221B"/>
            <w:sz w:val="22"/>
            <w:szCs w:val="22"/>
            <w:u w:val="single" w:color="3A221B"/>
          </w:rPr>
          <w:t>studentmockelectionresults.sos.ca.gov</w:t>
        </w:r>
        <w:proofErr w:type="gramEnd"/>
        <w:r w:rsidRPr="00431339">
          <w:rPr>
            <w:rFonts w:ascii="Arial" w:hAnsi="Arial" w:cs="Arial"/>
            <w:color w:val="3A221B"/>
            <w:sz w:val="22"/>
            <w:szCs w:val="22"/>
            <w:u w:val="single" w:color="3A221B"/>
          </w:rPr>
          <w:t>/</w:t>
        </w:r>
      </w:hyperlink>
    </w:p>
    <w:p w14:paraId="0F3845AE" w14:textId="77777777" w:rsidR="00F174D3" w:rsidRDefault="00F174D3" w:rsidP="00F174D3">
      <w:pPr>
        <w:widowControl w:val="0"/>
        <w:autoSpaceDE w:val="0"/>
        <w:autoSpaceDN w:val="0"/>
        <w:adjustRightInd w:val="0"/>
        <w:spacing w:after="240"/>
        <w:rPr>
          <w:rFonts w:ascii="Arial" w:hAnsi="Arial" w:cs="Arial"/>
          <w:color w:val="3A221B"/>
          <w:sz w:val="22"/>
          <w:szCs w:val="22"/>
        </w:rPr>
      </w:pPr>
      <w:r w:rsidRPr="00431339">
        <w:rPr>
          <w:rFonts w:ascii="Arial" w:hAnsi="Arial" w:cs="Arial"/>
          <w:color w:val="3A221B"/>
          <w:sz w:val="22"/>
          <w:szCs w:val="22"/>
        </w:rPr>
        <w:t>Big thanks go to: high school learners for a great job facilitating; middle school learners for being such a great audience; Humanities facilitators for giving up class time and making this project happen; all other facilitators for letting learners out of class at inconvenient times; and BIG THANKS TO THE WHOLE SCHOOL FOR VOTING!</w:t>
      </w:r>
    </w:p>
    <w:p w14:paraId="7CD5D98E" w14:textId="77777777" w:rsidR="00454682" w:rsidRDefault="00454682" w:rsidP="00F174D3">
      <w:pPr>
        <w:widowControl w:val="0"/>
        <w:autoSpaceDE w:val="0"/>
        <w:autoSpaceDN w:val="0"/>
        <w:adjustRightInd w:val="0"/>
        <w:spacing w:after="240"/>
        <w:rPr>
          <w:rFonts w:ascii="Arial" w:hAnsi="Arial" w:cs="Arial"/>
          <w:color w:val="3A221B"/>
          <w:sz w:val="22"/>
          <w:szCs w:val="22"/>
        </w:rPr>
      </w:pPr>
    </w:p>
    <w:p w14:paraId="33082961" w14:textId="77777777" w:rsidR="00F174D3" w:rsidRPr="00431339" w:rsidRDefault="00F54092" w:rsidP="00F174D3">
      <w:pPr>
        <w:widowControl w:val="0"/>
        <w:autoSpaceDE w:val="0"/>
        <w:autoSpaceDN w:val="0"/>
        <w:adjustRightInd w:val="0"/>
        <w:spacing w:after="240"/>
        <w:rPr>
          <w:rFonts w:ascii="Arial" w:hAnsi="Arial" w:cs="Arial"/>
          <w:color w:val="3A221B"/>
          <w:sz w:val="22"/>
          <w:szCs w:val="22"/>
        </w:rPr>
      </w:pPr>
      <w:r>
        <w:rPr>
          <w:rFonts w:ascii="Arial" w:hAnsi="Arial" w:cs="Arial"/>
          <w:noProof/>
          <w:color w:val="3A221B"/>
          <w:sz w:val="22"/>
          <w:szCs w:val="22"/>
        </w:rPr>
        <w:drawing>
          <wp:inline distT="0" distB="0" distL="0" distR="0" wp14:anchorId="16AB8675" wp14:editId="4D51E496">
            <wp:extent cx="4336415" cy="2435225"/>
            <wp:effectExtent l="0" t="0" r="6985" b="3175"/>
            <wp:docPr id="10" name="Picture 10" descr="2016 ACLC California Mock Election Results-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16 ACLC California Mock Election Results-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36415" cy="2435225"/>
                    </a:xfrm>
                    <a:prstGeom prst="rect">
                      <a:avLst/>
                    </a:prstGeom>
                    <a:noFill/>
                    <a:ln>
                      <a:noFill/>
                    </a:ln>
                  </pic:spPr>
                </pic:pic>
              </a:graphicData>
            </a:graphic>
          </wp:inline>
        </w:drawing>
      </w:r>
    </w:p>
    <w:p w14:paraId="5B282D67" w14:textId="77777777" w:rsidR="00F174D3" w:rsidRDefault="00F174D3" w:rsidP="003A3830">
      <w:pPr>
        <w:widowControl w:val="0"/>
        <w:autoSpaceDE w:val="0"/>
        <w:autoSpaceDN w:val="0"/>
        <w:adjustRightInd w:val="0"/>
        <w:spacing w:after="240"/>
        <w:rPr>
          <w:rFonts w:ascii="Arial" w:hAnsi="Arial" w:cs="Arial"/>
          <w:b/>
          <w:bCs/>
          <w:color w:val="000000"/>
          <w:sz w:val="22"/>
          <w:szCs w:val="22"/>
        </w:rPr>
      </w:pPr>
    </w:p>
    <w:p w14:paraId="2F62A6FB" w14:textId="77777777" w:rsidR="00F174D3" w:rsidRDefault="00F54092" w:rsidP="003A3830">
      <w:pPr>
        <w:widowControl w:val="0"/>
        <w:autoSpaceDE w:val="0"/>
        <w:autoSpaceDN w:val="0"/>
        <w:adjustRightInd w:val="0"/>
        <w:spacing w:after="240"/>
        <w:rPr>
          <w:rFonts w:ascii="Arial" w:hAnsi="Arial" w:cs="Arial"/>
          <w:b/>
          <w:bCs/>
          <w:color w:val="000000"/>
          <w:sz w:val="22"/>
          <w:szCs w:val="22"/>
        </w:rPr>
      </w:pPr>
      <w:r>
        <w:rPr>
          <w:rFonts w:ascii="Arial" w:hAnsi="Arial" w:cs="Arial"/>
          <w:b/>
          <w:bCs/>
          <w:noProof/>
          <w:color w:val="000000"/>
          <w:sz w:val="22"/>
          <w:szCs w:val="22"/>
        </w:rPr>
        <w:drawing>
          <wp:inline distT="0" distB="0" distL="0" distR="0" wp14:anchorId="59BB1D2A" wp14:editId="7A5AC9D1">
            <wp:extent cx="3087370" cy="1729105"/>
            <wp:effectExtent l="0" t="0" r="11430" b="0"/>
            <wp:docPr id="11" name="Picture 11" descr="2016 ACLC California Mock Election Resul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16 ACLC California Mock Election Results-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87370" cy="1729105"/>
                    </a:xfrm>
                    <a:prstGeom prst="rect">
                      <a:avLst/>
                    </a:prstGeom>
                    <a:noFill/>
                    <a:ln>
                      <a:noFill/>
                    </a:ln>
                  </pic:spPr>
                </pic:pic>
              </a:graphicData>
            </a:graphic>
          </wp:inline>
        </w:drawing>
      </w:r>
      <w:r>
        <w:rPr>
          <w:rFonts w:ascii="Arial" w:hAnsi="Arial" w:cs="Arial"/>
          <w:b/>
          <w:bCs/>
          <w:noProof/>
          <w:color w:val="000000"/>
          <w:sz w:val="22"/>
          <w:szCs w:val="22"/>
        </w:rPr>
        <w:drawing>
          <wp:inline distT="0" distB="0" distL="0" distR="0" wp14:anchorId="07FD56E8" wp14:editId="147A8FAD">
            <wp:extent cx="3087237" cy="1705371"/>
            <wp:effectExtent l="0" t="0" r="12065" b="0"/>
            <wp:docPr id="12" name="Picture 12" descr="2016 ACLC California Mock Election Results-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16 ACLC California Mock Election Results-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87370" cy="1705444"/>
                    </a:xfrm>
                    <a:prstGeom prst="rect">
                      <a:avLst/>
                    </a:prstGeom>
                    <a:noFill/>
                    <a:ln>
                      <a:noFill/>
                    </a:ln>
                  </pic:spPr>
                </pic:pic>
              </a:graphicData>
            </a:graphic>
          </wp:inline>
        </w:drawing>
      </w:r>
      <w:r>
        <w:rPr>
          <w:rFonts w:ascii="Arial" w:hAnsi="Arial" w:cs="Arial"/>
          <w:b/>
          <w:bCs/>
          <w:noProof/>
          <w:color w:val="000000"/>
          <w:sz w:val="22"/>
          <w:szCs w:val="22"/>
        </w:rPr>
        <w:drawing>
          <wp:inline distT="0" distB="0" distL="0" distR="0" wp14:anchorId="00DD151E" wp14:editId="414FA047">
            <wp:extent cx="3110755" cy="1739397"/>
            <wp:effectExtent l="0" t="0" r="0" b="0"/>
            <wp:docPr id="13" name="Picture 13" descr="2016 ACLC California Mock Election Result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16 ACLC California Mock Election Results-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10755" cy="1739397"/>
                    </a:xfrm>
                    <a:prstGeom prst="rect">
                      <a:avLst/>
                    </a:prstGeom>
                    <a:noFill/>
                    <a:ln>
                      <a:noFill/>
                    </a:ln>
                  </pic:spPr>
                </pic:pic>
              </a:graphicData>
            </a:graphic>
          </wp:inline>
        </w:drawing>
      </w:r>
      <w:r>
        <w:rPr>
          <w:rFonts w:ascii="Arial" w:hAnsi="Arial" w:cs="Arial"/>
          <w:b/>
          <w:bCs/>
          <w:noProof/>
          <w:color w:val="000000"/>
          <w:sz w:val="22"/>
          <w:szCs w:val="22"/>
        </w:rPr>
        <w:drawing>
          <wp:inline distT="0" distB="0" distL="0" distR="0" wp14:anchorId="0CF43189" wp14:editId="0D12D99F">
            <wp:extent cx="3058940" cy="1711878"/>
            <wp:effectExtent l="0" t="0" r="0" b="0"/>
            <wp:docPr id="14" name="Picture 14" descr="2016 ACLC California Mock Election Result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16 ACLC California Mock Election Results-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58940" cy="1711878"/>
                    </a:xfrm>
                    <a:prstGeom prst="rect">
                      <a:avLst/>
                    </a:prstGeom>
                    <a:noFill/>
                    <a:ln>
                      <a:noFill/>
                    </a:ln>
                  </pic:spPr>
                </pic:pic>
              </a:graphicData>
            </a:graphic>
          </wp:inline>
        </w:drawing>
      </w:r>
    </w:p>
    <w:p w14:paraId="76ACA77F" w14:textId="77777777" w:rsidR="00F174D3" w:rsidRDefault="00F54092" w:rsidP="003A3830">
      <w:pPr>
        <w:widowControl w:val="0"/>
        <w:autoSpaceDE w:val="0"/>
        <w:autoSpaceDN w:val="0"/>
        <w:adjustRightInd w:val="0"/>
        <w:spacing w:after="240"/>
        <w:rPr>
          <w:rFonts w:ascii="Arial" w:hAnsi="Arial" w:cs="Arial"/>
          <w:b/>
          <w:bCs/>
          <w:color w:val="000000"/>
          <w:sz w:val="22"/>
          <w:szCs w:val="22"/>
        </w:rPr>
      </w:pPr>
      <w:r>
        <w:rPr>
          <w:rFonts w:ascii="Arial" w:hAnsi="Arial" w:cs="Arial"/>
          <w:b/>
          <w:bCs/>
          <w:noProof/>
          <w:color w:val="000000"/>
          <w:sz w:val="22"/>
          <w:szCs w:val="22"/>
        </w:rPr>
        <w:drawing>
          <wp:inline distT="0" distB="0" distL="0" distR="0" wp14:anchorId="6AF9E637" wp14:editId="1001C49E">
            <wp:extent cx="3087370" cy="1737995"/>
            <wp:effectExtent l="0" t="0" r="11430" b="0"/>
            <wp:docPr id="15" name="Picture 15" descr="2016 ACLC California Mock Election Result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016 ACLC California Mock Election Results-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87370" cy="1737995"/>
                    </a:xfrm>
                    <a:prstGeom prst="rect">
                      <a:avLst/>
                    </a:prstGeom>
                    <a:noFill/>
                    <a:ln>
                      <a:noFill/>
                    </a:ln>
                  </pic:spPr>
                </pic:pic>
              </a:graphicData>
            </a:graphic>
          </wp:inline>
        </w:drawing>
      </w:r>
      <w:r>
        <w:rPr>
          <w:rFonts w:ascii="Arial" w:hAnsi="Arial" w:cs="Arial"/>
          <w:b/>
          <w:bCs/>
          <w:noProof/>
          <w:color w:val="000000"/>
          <w:sz w:val="22"/>
          <w:szCs w:val="22"/>
        </w:rPr>
        <w:drawing>
          <wp:inline distT="0" distB="0" distL="0" distR="0" wp14:anchorId="2EE0A5F6" wp14:editId="7B4B898F">
            <wp:extent cx="3087370" cy="1729105"/>
            <wp:effectExtent l="0" t="0" r="11430" b="0"/>
            <wp:docPr id="16" name="Picture 16" descr="2016 ACLC California Mock Election Result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016 ACLC California Mock Election Results-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87370" cy="1729105"/>
                    </a:xfrm>
                    <a:prstGeom prst="rect">
                      <a:avLst/>
                    </a:prstGeom>
                    <a:noFill/>
                    <a:ln>
                      <a:noFill/>
                    </a:ln>
                  </pic:spPr>
                </pic:pic>
              </a:graphicData>
            </a:graphic>
          </wp:inline>
        </w:drawing>
      </w:r>
    </w:p>
    <w:p w14:paraId="58A2BBCE" w14:textId="40170483" w:rsidR="00F174D3" w:rsidRDefault="00F54092" w:rsidP="003A3830">
      <w:pPr>
        <w:widowControl w:val="0"/>
        <w:autoSpaceDE w:val="0"/>
        <w:autoSpaceDN w:val="0"/>
        <w:adjustRightInd w:val="0"/>
        <w:spacing w:after="240"/>
        <w:rPr>
          <w:rFonts w:ascii="Arial" w:hAnsi="Arial" w:cs="Arial"/>
          <w:b/>
          <w:bCs/>
          <w:color w:val="000000"/>
          <w:sz w:val="22"/>
          <w:szCs w:val="22"/>
        </w:rPr>
      </w:pPr>
      <w:r>
        <w:rPr>
          <w:rFonts w:ascii="Arial" w:hAnsi="Arial" w:cs="Arial"/>
          <w:b/>
          <w:bCs/>
          <w:noProof/>
          <w:color w:val="000000"/>
          <w:sz w:val="22"/>
          <w:szCs w:val="22"/>
        </w:rPr>
        <w:drawing>
          <wp:inline distT="0" distB="0" distL="0" distR="0" wp14:anchorId="1BE91FD3" wp14:editId="2C13B87D">
            <wp:extent cx="3090361" cy="1728670"/>
            <wp:effectExtent l="0" t="0" r="8890" b="0"/>
            <wp:docPr id="17" name="Picture 17" descr="2016 ACLC California Mock Election Result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016 ACLC California Mock Election Results-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91959" cy="1729564"/>
                    </a:xfrm>
                    <a:prstGeom prst="rect">
                      <a:avLst/>
                    </a:prstGeom>
                    <a:noFill/>
                    <a:ln>
                      <a:noFill/>
                    </a:ln>
                  </pic:spPr>
                </pic:pic>
              </a:graphicData>
            </a:graphic>
          </wp:inline>
        </w:drawing>
      </w:r>
      <w:r w:rsidR="000160C4">
        <w:rPr>
          <w:rFonts w:ascii="Arial" w:hAnsi="Arial" w:cs="Arial"/>
          <w:b/>
          <w:bCs/>
          <w:noProof/>
          <w:color w:val="000000"/>
          <w:sz w:val="22"/>
          <w:szCs w:val="22"/>
        </w:rPr>
        <w:drawing>
          <wp:inline distT="0" distB="0" distL="0" distR="0" wp14:anchorId="4E14E9E2" wp14:editId="429FEDBB">
            <wp:extent cx="3154542" cy="1764571"/>
            <wp:effectExtent l="0" t="0" r="0" b="0"/>
            <wp:docPr id="18" name="Picture 18" descr="2016 ACLC California Mock Election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016 ACLC California Mock Election Result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56069" cy="1765425"/>
                    </a:xfrm>
                    <a:prstGeom prst="rect">
                      <a:avLst/>
                    </a:prstGeom>
                    <a:noFill/>
                    <a:ln>
                      <a:noFill/>
                    </a:ln>
                  </pic:spPr>
                </pic:pic>
              </a:graphicData>
            </a:graphic>
          </wp:inline>
        </w:drawing>
      </w:r>
    </w:p>
    <w:p w14:paraId="06DB1B5E" w14:textId="77777777" w:rsidR="00F174D3" w:rsidRDefault="00F174D3" w:rsidP="003A3830">
      <w:pPr>
        <w:widowControl w:val="0"/>
        <w:autoSpaceDE w:val="0"/>
        <w:autoSpaceDN w:val="0"/>
        <w:adjustRightInd w:val="0"/>
        <w:spacing w:after="240"/>
        <w:rPr>
          <w:rFonts w:ascii="Arial" w:hAnsi="Arial" w:cs="Arial"/>
          <w:b/>
          <w:bCs/>
          <w:color w:val="000000"/>
          <w:sz w:val="22"/>
          <w:szCs w:val="22"/>
        </w:rPr>
      </w:pPr>
    </w:p>
    <w:p w14:paraId="0CDE54EB" w14:textId="77777777" w:rsidR="00467AB1" w:rsidRDefault="00F174D3" w:rsidP="00467AB1">
      <w:pPr>
        <w:widowControl w:val="0"/>
        <w:autoSpaceDE w:val="0"/>
        <w:autoSpaceDN w:val="0"/>
        <w:adjustRightInd w:val="0"/>
        <w:spacing w:after="240"/>
        <w:rPr>
          <w:rFonts w:ascii="Arial" w:hAnsi="Arial" w:cs="Arial"/>
          <w:b/>
          <w:bCs/>
          <w:color w:val="000000"/>
          <w:sz w:val="22"/>
          <w:szCs w:val="22"/>
          <w:u w:val="single"/>
        </w:rPr>
      </w:pPr>
      <w:r w:rsidRPr="00573250">
        <w:rPr>
          <w:rFonts w:ascii="Arial" w:hAnsi="Arial" w:cs="Arial"/>
          <w:b/>
          <w:bCs/>
          <w:color w:val="000000"/>
          <w:sz w:val="22"/>
          <w:szCs w:val="22"/>
          <w:u w:val="single"/>
        </w:rPr>
        <w:t>Hannah C</w:t>
      </w:r>
      <w:r w:rsidR="000160C4" w:rsidRPr="00573250">
        <w:rPr>
          <w:rFonts w:ascii="Arial" w:hAnsi="Arial" w:cs="Arial"/>
          <w:b/>
          <w:bCs/>
          <w:color w:val="000000"/>
          <w:sz w:val="22"/>
          <w:szCs w:val="22"/>
          <w:u w:val="single"/>
        </w:rPr>
        <w:t>a</w:t>
      </w:r>
      <w:r w:rsidRPr="00573250">
        <w:rPr>
          <w:rFonts w:ascii="Arial" w:hAnsi="Arial" w:cs="Arial"/>
          <w:b/>
          <w:bCs/>
          <w:color w:val="000000"/>
          <w:sz w:val="22"/>
          <w:szCs w:val="22"/>
          <w:u w:val="single"/>
        </w:rPr>
        <w:t>mp</w:t>
      </w:r>
    </w:p>
    <w:p w14:paraId="206E735B" w14:textId="11E0A59E" w:rsidR="000160C4" w:rsidRPr="001203F3" w:rsidRDefault="00F54092" w:rsidP="001203F3">
      <w:pPr>
        <w:widowControl w:val="0"/>
        <w:autoSpaceDE w:val="0"/>
        <w:autoSpaceDN w:val="0"/>
        <w:adjustRightInd w:val="0"/>
        <w:spacing w:after="240"/>
        <w:rPr>
          <w:rFonts w:ascii="Arial" w:hAnsi="Arial" w:cs="Arial"/>
          <w:b/>
          <w:bCs/>
          <w:color w:val="000000"/>
          <w:sz w:val="22"/>
          <w:szCs w:val="22"/>
          <w:u w:val="single"/>
        </w:rPr>
      </w:pPr>
      <w:r w:rsidRPr="00573250">
        <w:rPr>
          <w:rFonts w:ascii="Arial" w:hAnsi="Arial" w:cs="Arial"/>
          <w:color w:val="1A1A1A"/>
          <w:sz w:val="22"/>
          <w:szCs w:val="22"/>
        </w:rPr>
        <w:t>Hannah camp here</w:t>
      </w:r>
      <w:r w:rsidR="002E6613" w:rsidRPr="00573250">
        <w:rPr>
          <w:rFonts w:ascii="Arial" w:hAnsi="Arial" w:cs="Arial"/>
          <w:color w:val="1A1A1A"/>
          <w:sz w:val="22"/>
          <w:szCs w:val="22"/>
        </w:rPr>
        <w:t xml:space="preserve"> and we are very excited for the fun bonding that will be happening next week. </w:t>
      </w:r>
      <w:r w:rsidR="000160C4" w:rsidRPr="00573250">
        <w:rPr>
          <w:rFonts w:ascii="Arial" w:hAnsi="Arial" w:cs="Arial"/>
          <w:color w:val="1A1A1A"/>
          <w:sz w:val="22"/>
          <w:szCs w:val="22"/>
        </w:rPr>
        <w:t>We will be departing after school on Wednesday and returning on Friday.</w:t>
      </w:r>
      <w:r w:rsidR="00573250" w:rsidRPr="00573250">
        <w:rPr>
          <w:rFonts w:ascii="Arial" w:hAnsi="Arial" w:cs="Arial"/>
          <w:color w:val="1A1A1A"/>
          <w:sz w:val="22"/>
          <w:szCs w:val="22"/>
        </w:rPr>
        <w:t xml:space="preserve"> </w:t>
      </w:r>
      <w:r w:rsidR="000160C4" w:rsidRPr="00573250">
        <w:rPr>
          <w:rFonts w:ascii="Arial" w:hAnsi="Arial" w:cs="Arial"/>
          <w:b/>
          <w:bCs/>
          <w:color w:val="1A1A1A"/>
          <w:sz w:val="22"/>
          <w:szCs w:val="22"/>
        </w:rPr>
        <w:t>On Thursday night, learners, parents and facilitators are all invited to dine under the stars at our community potluck!</w:t>
      </w:r>
      <w:r w:rsidR="000160C4" w:rsidRPr="00573250">
        <w:rPr>
          <w:rFonts w:ascii="Arial" w:hAnsi="Arial" w:cs="Arial"/>
          <w:color w:val="1A1A1A"/>
          <w:sz w:val="22"/>
          <w:szCs w:val="22"/>
        </w:rPr>
        <w:t> Learners will be performing skits based on our space theme. They are always quite entertaining.</w:t>
      </w:r>
    </w:p>
    <w:p w14:paraId="7B4CA4B6" w14:textId="06053C22" w:rsidR="000160C4" w:rsidRPr="00573250" w:rsidRDefault="000160C4" w:rsidP="000160C4">
      <w:pPr>
        <w:widowControl w:val="0"/>
        <w:autoSpaceDE w:val="0"/>
        <w:autoSpaceDN w:val="0"/>
        <w:adjustRightInd w:val="0"/>
        <w:rPr>
          <w:rFonts w:ascii="Arial" w:hAnsi="Arial" w:cs="Arial"/>
          <w:color w:val="1A1A1A"/>
          <w:sz w:val="22"/>
          <w:szCs w:val="22"/>
        </w:rPr>
      </w:pPr>
      <w:r w:rsidRPr="00573250">
        <w:rPr>
          <w:rFonts w:ascii="Arial" w:hAnsi="Arial" w:cs="Arial"/>
          <w:color w:val="1A1A1A"/>
          <w:sz w:val="22"/>
          <w:szCs w:val="22"/>
        </w:rPr>
        <w:t>We would love to have all of you join us in celebrating this invaluable tradition at ACLC. Feel free to bring a main/side dish, drinks or deserts and come with family.</w:t>
      </w:r>
      <w:r w:rsidR="001203F3">
        <w:rPr>
          <w:rFonts w:ascii="Arial" w:hAnsi="Arial" w:cs="Arial"/>
          <w:color w:val="1A1A1A"/>
          <w:sz w:val="22"/>
          <w:szCs w:val="22"/>
        </w:rPr>
        <w:t xml:space="preserve"> </w:t>
      </w:r>
      <w:r w:rsidR="00573250" w:rsidRPr="00573250">
        <w:rPr>
          <w:rFonts w:ascii="Arial" w:hAnsi="Arial" w:cs="Arial"/>
          <w:color w:val="1A1A1A"/>
          <w:sz w:val="22"/>
          <w:szCs w:val="22"/>
        </w:rPr>
        <w:t>ACLC will be at the</w:t>
      </w:r>
      <w:r w:rsidRPr="00573250">
        <w:rPr>
          <w:rFonts w:ascii="Arial" w:hAnsi="Arial" w:cs="Arial"/>
          <w:color w:val="1A1A1A"/>
          <w:sz w:val="22"/>
          <w:szCs w:val="22"/>
        </w:rPr>
        <w:t xml:space="preserve"> </w:t>
      </w:r>
      <w:r w:rsidR="00573250" w:rsidRPr="00573250">
        <w:rPr>
          <w:rFonts w:ascii="Arial" w:hAnsi="Arial" w:cs="Arial"/>
          <w:color w:val="1A1A1A"/>
          <w:sz w:val="22"/>
          <w:szCs w:val="22"/>
        </w:rPr>
        <w:t xml:space="preserve">Hawk Ridge </w:t>
      </w:r>
      <w:r w:rsidRPr="00573250">
        <w:rPr>
          <w:rFonts w:ascii="Arial" w:hAnsi="Arial" w:cs="Arial"/>
          <w:color w:val="1A1A1A"/>
          <w:sz w:val="22"/>
          <w:szCs w:val="22"/>
        </w:rPr>
        <w:t>campsite in Anthony Chabot Regional Park</w:t>
      </w:r>
      <w:r w:rsidR="00573250" w:rsidRPr="00573250">
        <w:rPr>
          <w:rFonts w:ascii="Arial" w:hAnsi="Arial" w:cs="Arial"/>
          <w:color w:val="1A1A1A"/>
          <w:sz w:val="22"/>
          <w:szCs w:val="22"/>
        </w:rPr>
        <w:t xml:space="preserve"> starting at 5:30</w:t>
      </w:r>
      <w:r w:rsidRPr="00573250">
        <w:rPr>
          <w:rFonts w:ascii="Arial" w:hAnsi="Arial" w:cs="Arial"/>
          <w:color w:val="1A1A1A"/>
          <w:sz w:val="22"/>
          <w:szCs w:val="22"/>
        </w:rPr>
        <w:t xml:space="preserve">. We recommend carpooling since the parking lot is pretty small. </w:t>
      </w:r>
    </w:p>
    <w:p w14:paraId="21513DD7" w14:textId="77777777" w:rsidR="00CB4A45" w:rsidRPr="00F54092" w:rsidRDefault="00CB4A45" w:rsidP="002E6613">
      <w:pPr>
        <w:widowControl w:val="0"/>
        <w:autoSpaceDE w:val="0"/>
        <w:autoSpaceDN w:val="0"/>
        <w:adjustRightInd w:val="0"/>
        <w:spacing w:after="240"/>
        <w:rPr>
          <w:rFonts w:ascii="Arial" w:hAnsi="Arial" w:cs="Arial"/>
          <w:b/>
          <w:color w:val="1A1A1A"/>
          <w:sz w:val="22"/>
          <w:szCs w:val="22"/>
          <w:u w:val="single"/>
        </w:rPr>
      </w:pPr>
    </w:p>
    <w:p w14:paraId="44BE2AAF" w14:textId="16AC6F29" w:rsidR="00CB4A45" w:rsidRPr="00F54092" w:rsidRDefault="00F54092" w:rsidP="002E6613">
      <w:pPr>
        <w:widowControl w:val="0"/>
        <w:autoSpaceDE w:val="0"/>
        <w:autoSpaceDN w:val="0"/>
        <w:adjustRightInd w:val="0"/>
        <w:spacing w:after="240"/>
        <w:rPr>
          <w:rFonts w:ascii="Arial" w:hAnsi="Arial" w:cs="Arial"/>
          <w:b/>
          <w:color w:val="1A1A1A"/>
          <w:sz w:val="22"/>
          <w:szCs w:val="22"/>
          <w:u w:val="single"/>
        </w:rPr>
      </w:pPr>
      <w:r w:rsidRPr="00F54092">
        <w:rPr>
          <w:rFonts w:ascii="Arial" w:hAnsi="Arial" w:cs="Arial"/>
          <w:b/>
          <w:color w:val="1A1A1A"/>
          <w:sz w:val="22"/>
          <w:szCs w:val="22"/>
          <w:u w:val="single"/>
        </w:rPr>
        <w:t>ACLC Committee Schedule</w:t>
      </w:r>
      <w:r w:rsidR="00467AB1">
        <w:rPr>
          <w:rFonts w:ascii="Arial" w:hAnsi="Arial" w:cs="Arial"/>
          <w:b/>
          <w:color w:val="1A1A1A"/>
          <w:sz w:val="22"/>
          <w:szCs w:val="22"/>
          <w:u w:val="single"/>
        </w:rPr>
        <w:t xml:space="preserve"> Draft</w:t>
      </w:r>
      <w:r w:rsidRPr="00F54092">
        <w:rPr>
          <w:rFonts w:ascii="Arial" w:hAnsi="Arial" w:cs="Arial"/>
          <w:b/>
          <w:color w:val="1A1A1A"/>
          <w:sz w:val="22"/>
          <w:szCs w:val="22"/>
          <w:u w:val="single"/>
        </w:rPr>
        <w:t>:</w:t>
      </w:r>
    </w:p>
    <w:p w14:paraId="4E7863A6" w14:textId="4801154B" w:rsidR="00F54092" w:rsidRPr="00431339" w:rsidRDefault="00F54092" w:rsidP="002E6613">
      <w:pPr>
        <w:widowControl w:val="0"/>
        <w:autoSpaceDE w:val="0"/>
        <w:autoSpaceDN w:val="0"/>
        <w:adjustRightInd w:val="0"/>
        <w:spacing w:after="240"/>
        <w:rPr>
          <w:rFonts w:ascii="Arial" w:hAnsi="Arial" w:cs="Arial"/>
          <w:color w:val="1A1A1A"/>
          <w:sz w:val="22"/>
          <w:szCs w:val="22"/>
        </w:rPr>
      </w:pPr>
      <w:r>
        <w:rPr>
          <w:rFonts w:ascii="Arial" w:hAnsi="Arial" w:cs="Arial"/>
          <w:color w:val="1A1A1A"/>
          <w:sz w:val="22"/>
          <w:szCs w:val="22"/>
        </w:rPr>
        <w:t xml:space="preserve">The entire community is invited to attend committee meetings held monthly. Please know that these are </w:t>
      </w:r>
      <w:r w:rsidR="001203F3">
        <w:rPr>
          <w:rFonts w:ascii="Arial" w:hAnsi="Arial" w:cs="Arial"/>
          <w:color w:val="1A1A1A"/>
          <w:sz w:val="22"/>
          <w:szCs w:val="22"/>
        </w:rPr>
        <w:t>open meetings for the entire community to attend.</w:t>
      </w:r>
    </w:p>
    <w:tbl>
      <w:tblPr>
        <w:tblW w:w="10127" w:type="dxa"/>
        <w:tblInd w:w="93" w:type="dxa"/>
        <w:tblLook w:val="04A0" w:firstRow="1" w:lastRow="0" w:firstColumn="1" w:lastColumn="0" w:noHBand="0" w:noVBand="1"/>
      </w:tblPr>
      <w:tblGrid>
        <w:gridCol w:w="1755"/>
        <w:gridCol w:w="1773"/>
        <w:gridCol w:w="2399"/>
        <w:gridCol w:w="4200"/>
      </w:tblGrid>
      <w:tr w:rsidR="00484280" w:rsidRPr="00431339" w14:paraId="6DB77653" w14:textId="77777777" w:rsidTr="00F54092">
        <w:trPr>
          <w:trHeight w:val="314"/>
        </w:trPr>
        <w:tc>
          <w:tcPr>
            <w:tcW w:w="10127"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7B93BC9B" w14:textId="77777777" w:rsidR="00484280" w:rsidRPr="00F54092" w:rsidRDefault="00484280" w:rsidP="00484280">
            <w:pPr>
              <w:jc w:val="center"/>
              <w:rPr>
                <w:rFonts w:ascii="Arial" w:hAnsi="Arial" w:cs="Arial"/>
                <w:b/>
                <w:bCs/>
                <w:color w:val="000000"/>
                <w:sz w:val="16"/>
                <w:szCs w:val="16"/>
              </w:rPr>
            </w:pPr>
            <w:r w:rsidRPr="00F54092">
              <w:rPr>
                <w:rFonts w:ascii="Arial" w:hAnsi="Arial" w:cs="Arial"/>
                <w:b/>
                <w:bCs/>
                <w:color w:val="000000"/>
                <w:sz w:val="16"/>
                <w:szCs w:val="16"/>
              </w:rPr>
              <w:t>2016-17 ACLC Committee Schedule</w:t>
            </w:r>
          </w:p>
        </w:tc>
      </w:tr>
      <w:tr w:rsidR="00F54092" w:rsidRPr="00431339" w14:paraId="5ABA6410" w14:textId="77777777" w:rsidTr="00F54092">
        <w:trPr>
          <w:trHeight w:val="314"/>
        </w:trPr>
        <w:tc>
          <w:tcPr>
            <w:tcW w:w="1755" w:type="dxa"/>
            <w:tcBorders>
              <w:top w:val="nil"/>
              <w:left w:val="single" w:sz="8" w:space="0" w:color="auto"/>
              <w:bottom w:val="single" w:sz="8" w:space="0" w:color="auto"/>
              <w:right w:val="single" w:sz="4" w:space="0" w:color="auto"/>
            </w:tcBorders>
            <w:shd w:val="clear" w:color="000000" w:fill="D9D9D9"/>
            <w:noWrap/>
            <w:vAlign w:val="bottom"/>
            <w:hideMark/>
          </w:tcPr>
          <w:p w14:paraId="32433D46" w14:textId="77777777" w:rsidR="00484280" w:rsidRPr="00F54092" w:rsidRDefault="00484280" w:rsidP="00484280">
            <w:pPr>
              <w:rPr>
                <w:rFonts w:ascii="Arial" w:hAnsi="Arial" w:cs="Arial"/>
                <w:b/>
                <w:bCs/>
                <w:color w:val="000000"/>
                <w:sz w:val="16"/>
                <w:szCs w:val="16"/>
              </w:rPr>
            </w:pPr>
            <w:r w:rsidRPr="00F54092">
              <w:rPr>
                <w:rFonts w:ascii="Arial" w:hAnsi="Arial" w:cs="Arial"/>
                <w:b/>
                <w:bCs/>
                <w:color w:val="000000"/>
                <w:sz w:val="16"/>
                <w:szCs w:val="16"/>
              </w:rPr>
              <w:t>Committee</w:t>
            </w:r>
          </w:p>
        </w:tc>
        <w:tc>
          <w:tcPr>
            <w:tcW w:w="1773" w:type="dxa"/>
            <w:tcBorders>
              <w:top w:val="nil"/>
              <w:left w:val="nil"/>
              <w:bottom w:val="single" w:sz="8" w:space="0" w:color="auto"/>
              <w:right w:val="single" w:sz="4" w:space="0" w:color="auto"/>
            </w:tcBorders>
            <w:shd w:val="clear" w:color="000000" w:fill="D9D9D9"/>
            <w:noWrap/>
            <w:vAlign w:val="bottom"/>
            <w:hideMark/>
          </w:tcPr>
          <w:p w14:paraId="5892684A" w14:textId="77777777" w:rsidR="00484280" w:rsidRPr="00F54092" w:rsidRDefault="00484280" w:rsidP="00484280">
            <w:pPr>
              <w:rPr>
                <w:rFonts w:ascii="Arial" w:hAnsi="Arial" w:cs="Arial"/>
                <w:b/>
                <w:bCs/>
                <w:color w:val="000000"/>
                <w:sz w:val="16"/>
                <w:szCs w:val="16"/>
              </w:rPr>
            </w:pPr>
            <w:r w:rsidRPr="00F54092">
              <w:rPr>
                <w:rFonts w:ascii="Arial" w:hAnsi="Arial" w:cs="Arial"/>
                <w:b/>
                <w:bCs/>
                <w:color w:val="000000"/>
                <w:sz w:val="16"/>
                <w:szCs w:val="16"/>
              </w:rPr>
              <w:t>Chair</w:t>
            </w:r>
          </w:p>
        </w:tc>
        <w:tc>
          <w:tcPr>
            <w:tcW w:w="2399" w:type="dxa"/>
            <w:tcBorders>
              <w:top w:val="nil"/>
              <w:left w:val="nil"/>
              <w:bottom w:val="single" w:sz="8" w:space="0" w:color="auto"/>
              <w:right w:val="single" w:sz="8" w:space="0" w:color="auto"/>
            </w:tcBorders>
            <w:shd w:val="clear" w:color="000000" w:fill="D9D9D9"/>
            <w:noWrap/>
            <w:vAlign w:val="bottom"/>
            <w:hideMark/>
          </w:tcPr>
          <w:p w14:paraId="03B7D220" w14:textId="77777777" w:rsidR="00484280" w:rsidRPr="00F54092" w:rsidRDefault="00484280" w:rsidP="00484280">
            <w:pPr>
              <w:rPr>
                <w:rFonts w:ascii="Arial" w:hAnsi="Arial" w:cs="Arial"/>
                <w:b/>
                <w:bCs/>
                <w:color w:val="000000"/>
                <w:sz w:val="16"/>
                <w:szCs w:val="16"/>
              </w:rPr>
            </w:pPr>
            <w:r w:rsidRPr="00F54092">
              <w:rPr>
                <w:rFonts w:ascii="Arial" w:hAnsi="Arial" w:cs="Arial"/>
                <w:b/>
                <w:bCs/>
                <w:color w:val="000000"/>
                <w:sz w:val="16"/>
                <w:szCs w:val="16"/>
              </w:rPr>
              <w:t xml:space="preserve">Location    </w:t>
            </w:r>
          </w:p>
        </w:tc>
        <w:tc>
          <w:tcPr>
            <w:tcW w:w="4200" w:type="dxa"/>
            <w:tcBorders>
              <w:top w:val="nil"/>
              <w:left w:val="single" w:sz="4" w:space="0" w:color="auto"/>
              <w:bottom w:val="single" w:sz="8" w:space="0" w:color="auto"/>
              <w:right w:val="single" w:sz="8" w:space="0" w:color="auto"/>
            </w:tcBorders>
            <w:shd w:val="clear" w:color="000000" w:fill="D9D9D9"/>
            <w:noWrap/>
            <w:vAlign w:val="bottom"/>
            <w:hideMark/>
          </w:tcPr>
          <w:p w14:paraId="3E04D70A" w14:textId="77777777" w:rsidR="00484280" w:rsidRPr="00F54092" w:rsidRDefault="00484280" w:rsidP="00484280">
            <w:pPr>
              <w:rPr>
                <w:rFonts w:ascii="Arial" w:hAnsi="Arial" w:cs="Arial"/>
                <w:b/>
                <w:bCs/>
                <w:color w:val="000000"/>
                <w:sz w:val="16"/>
                <w:szCs w:val="16"/>
              </w:rPr>
            </w:pPr>
            <w:r w:rsidRPr="00F54092">
              <w:rPr>
                <w:rFonts w:ascii="Arial" w:hAnsi="Arial" w:cs="Arial"/>
                <w:b/>
                <w:bCs/>
                <w:color w:val="000000"/>
                <w:sz w:val="16"/>
                <w:szCs w:val="16"/>
              </w:rPr>
              <w:t>Time</w:t>
            </w:r>
          </w:p>
        </w:tc>
      </w:tr>
      <w:tr w:rsidR="00F54092" w:rsidRPr="00431339" w14:paraId="3D456884" w14:textId="77777777" w:rsidTr="00F54092">
        <w:trPr>
          <w:trHeight w:val="293"/>
        </w:trPr>
        <w:tc>
          <w:tcPr>
            <w:tcW w:w="1755" w:type="dxa"/>
            <w:tcBorders>
              <w:top w:val="nil"/>
              <w:left w:val="single" w:sz="8" w:space="0" w:color="auto"/>
              <w:bottom w:val="single" w:sz="4" w:space="0" w:color="auto"/>
              <w:right w:val="single" w:sz="4" w:space="0" w:color="auto"/>
            </w:tcBorders>
            <w:shd w:val="clear" w:color="auto" w:fill="auto"/>
            <w:noWrap/>
            <w:vAlign w:val="bottom"/>
            <w:hideMark/>
          </w:tcPr>
          <w:p w14:paraId="3B9D93F4"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Program Evaluation</w:t>
            </w:r>
          </w:p>
        </w:tc>
        <w:tc>
          <w:tcPr>
            <w:tcW w:w="1773" w:type="dxa"/>
            <w:tcBorders>
              <w:top w:val="nil"/>
              <w:left w:val="nil"/>
              <w:bottom w:val="single" w:sz="4" w:space="0" w:color="auto"/>
              <w:right w:val="single" w:sz="4" w:space="0" w:color="auto"/>
            </w:tcBorders>
            <w:shd w:val="clear" w:color="auto" w:fill="auto"/>
            <w:noWrap/>
            <w:vAlign w:val="bottom"/>
            <w:hideMark/>
          </w:tcPr>
          <w:p w14:paraId="2741BED3"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Madeline Palmer</w:t>
            </w:r>
          </w:p>
        </w:tc>
        <w:tc>
          <w:tcPr>
            <w:tcW w:w="2399" w:type="dxa"/>
            <w:tcBorders>
              <w:top w:val="nil"/>
              <w:left w:val="nil"/>
              <w:bottom w:val="single" w:sz="4" w:space="0" w:color="auto"/>
              <w:right w:val="single" w:sz="8" w:space="0" w:color="auto"/>
            </w:tcBorders>
            <w:shd w:val="clear" w:color="auto" w:fill="auto"/>
            <w:noWrap/>
            <w:vAlign w:val="bottom"/>
            <w:hideMark/>
          </w:tcPr>
          <w:p w14:paraId="20426D8F"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 xml:space="preserve">Room Quiet Area/ Room </w:t>
            </w:r>
            <w:proofErr w:type="gramStart"/>
            <w:r w:rsidRPr="00F54092">
              <w:rPr>
                <w:rFonts w:ascii="Arial" w:hAnsi="Arial" w:cs="Arial"/>
                <w:color w:val="000000"/>
                <w:sz w:val="16"/>
                <w:szCs w:val="16"/>
              </w:rPr>
              <w:t xml:space="preserve">10  </w:t>
            </w:r>
            <w:proofErr w:type="gramEnd"/>
          </w:p>
        </w:tc>
        <w:tc>
          <w:tcPr>
            <w:tcW w:w="4200" w:type="dxa"/>
            <w:tcBorders>
              <w:top w:val="nil"/>
              <w:left w:val="single" w:sz="4" w:space="0" w:color="auto"/>
              <w:bottom w:val="single" w:sz="4" w:space="0" w:color="auto"/>
              <w:right w:val="single" w:sz="8" w:space="0" w:color="auto"/>
            </w:tcBorders>
            <w:shd w:val="clear" w:color="auto" w:fill="auto"/>
            <w:noWrap/>
            <w:vAlign w:val="bottom"/>
            <w:hideMark/>
          </w:tcPr>
          <w:p w14:paraId="2F71D6AD"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@3:30</w:t>
            </w:r>
          </w:p>
        </w:tc>
      </w:tr>
      <w:tr w:rsidR="00F54092" w:rsidRPr="00431339" w14:paraId="2D96C71F" w14:textId="77777777" w:rsidTr="00F54092">
        <w:trPr>
          <w:trHeight w:val="293"/>
        </w:trPr>
        <w:tc>
          <w:tcPr>
            <w:tcW w:w="1755" w:type="dxa"/>
            <w:tcBorders>
              <w:top w:val="nil"/>
              <w:left w:val="single" w:sz="8" w:space="0" w:color="auto"/>
              <w:bottom w:val="single" w:sz="4" w:space="0" w:color="auto"/>
              <w:right w:val="single" w:sz="4" w:space="0" w:color="auto"/>
            </w:tcBorders>
            <w:shd w:val="clear" w:color="auto" w:fill="auto"/>
            <w:noWrap/>
            <w:vAlign w:val="bottom"/>
            <w:hideMark/>
          </w:tcPr>
          <w:p w14:paraId="2AC7563D"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Curriculum</w:t>
            </w:r>
          </w:p>
        </w:tc>
        <w:tc>
          <w:tcPr>
            <w:tcW w:w="1773" w:type="dxa"/>
            <w:tcBorders>
              <w:top w:val="nil"/>
              <w:left w:val="nil"/>
              <w:bottom w:val="single" w:sz="4" w:space="0" w:color="auto"/>
              <w:right w:val="single" w:sz="4" w:space="0" w:color="auto"/>
            </w:tcBorders>
            <w:shd w:val="clear" w:color="auto" w:fill="auto"/>
            <w:noWrap/>
            <w:vAlign w:val="bottom"/>
            <w:hideMark/>
          </w:tcPr>
          <w:p w14:paraId="3C44242C" w14:textId="77777777" w:rsidR="00484280" w:rsidRPr="00F54092" w:rsidRDefault="00484280" w:rsidP="00484280">
            <w:pPr>
              <w:rPr>
                <w:rFonts w:ascii="Arial" w:hAnsi="Arial" w:cs="Arial"/>
                <w:color w:val="000000"/>
                <w:sz w:val="16"/>
                <w:szCs w:val="16"/>
              </w:rPr>
            </w:pPr>
            <w:proofErr w:type="spellStart"/>
            <w:r w:rsidRPr="00F54092">
              <w:rPr>
                <w:rFonts w:ascii="Arial" w:hAnsi="Arial" w:cs="Arial"/>
                <w:color w:val="000000"/>
                <w:sz w:val="16"/>
                <w:szCs w:val="16"/>
              </w:rPr>
              <w:t>Adri</w:t>
            </w:r>
            <w:proofErr w:type="spellEnd"/>
            <w:r w:rsidRPr="00F54092">
              <w:rPr>
                <w:rFonts w:ascii="Arial" w:hAnsi="Arial" w:cs="Arial"/>
                <w:color w:val="000000"/>
                <w:sz w:val="16"/>
                <w:szCs w:val="16"/>
              </w:rPr>
              <w:t xml:space="preserve"> Lombard</w:t>
            </w:r>
          </w:p>
        </w:tc>
        <w:tc>
          <w:tcPr>
            <w:tcW w:w="2399" w:type="dxa"/>
            <w:tcBorders>
              <w:top w:val="nil"/>
              <w:left w:val="nil"/>
              <w:bottom w:val="single" w:sz="4" w:space="0" w:color="auto"/>
              <w:right w:val="single" w:sz="8" w:space="0" w:color="auto"/>
            </w:tcBorders>
            <w:shd w:val="clear" w:color="auto" w:fill="auto"/>
            <w:noWrap/>
            <w:vAlign w:val="bottom"/>
            <w:hideMark/>
          </w:tcPr>
          <w:p w14:paraId="1D2C86CD"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Room 21 @3:30</w:t>
            </w:r>
          </w:p>
        </w:tc>
        <w:tc>
          <w:tcPr>
            <w:tcW w:w="4200" w:type="dxa"/>
            <w:tcBorders>
              <w:top w:val="nil"/>
              <w:left w:val="single" w:sz="4" w:space="0" w:color="auto"/>
              <w:bottom w:val="single" w:sz="4" w:space="0" w:color="auto"/>
              <w:right w:val="single" w:sz="8" w:space="0" w:color="auto"/>
            </w:tcBorders>
            <w:shd w:val="clear" w:color="auto" w:fill="auto"/>
            <w:noWrap/>
            <w:vAlign w:val="bottom"/>
            <w:hideMark/>
          </w:tcPr>
          <w:p w14:paraId="503C1FA4"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@3:30</w:t>
            </w:r>
          </w:p>
        </w:tc>
      </w:tr>
      <w:tr w:rsidR="00F54092" w:rsidRPr="00431339" w14:paraId="002F0CB8" w14:textId="77777777" w:rsidTr="00F54092">
        <w:trPr>
          <w:trHeight w:val="314"/>
        </w:trPr>
        <w:tc>
          <w:tcPr>
            <w:tcW w:w="1755" w:type="dxa"/>
            <w:tcBorders>
              <w:top w:val="nil"/>
              <w:left w:val="single" w:sz="8" w:space="0" w:color="auto"/>
              <w:bottom w:val="single" w:sz="8" w:space="0" w:color="auto"/>
              <w:right w:val="single" w:sz="4" w:space="0" w:color="auto"/>
            </w:tcBorders>
            <w:shd w:val="clear" w:color="auto" w:fill="auto"/>
            <w:noWrap/>
            <w:vAlign w:val="bottom"/>
            <w:hideMark/>
          </w:tcPr>
          <w:p w14:paraId="0C61C35C"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Finance</w:t>
            </w:r>
          </w:p>
        </w:tc>
        <w:tc>
          <w:tcPr>
            <w:tcW w:w="1773" w:type="dxa"/>
            <w:tcBorders>
              <w:top w:val="nil"/>
              <w:left w:val="nil"/>
              <w:bottom w:val="single" w:sz="8" w:space="0" w:color="auto"/>
              <w:right w:val="single" w:sz="4" w:space="0" w:color="auto"/>
            </w:tcBorders>
            <w:shd w:val="clear" w:color="auto" w:fill="auto"/>
            <w:noWrap/>
            <w:vAlign w:val="bottom"/>
            <w:hideMark/>
          </w:tcPr>
          <w:p w14:paraId="1D9064C2"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 xml:space="preserve">Patti </w:t>
            </w:r>
            <w:proofErr w:type="spellStart"/>
            <w:r w:rsidRPr="00F54092">
              <w:rPr>
                <w:rFonts w:ascii="Arial" w:hAnsi="Arial" w:cs="Arial"/>
                <w:color w:val="000000"/>
                <w:sz w:val="16"/>
                <w:szCs w:val="16"/>
              </w:rPr>
              <w:t>Wilzeck</w:t>
            </w:r>
            <w:proofErr w:type="spellEnd"/>
          </w:p>
        </w:tc>
        <w:tc>
          <w:tcPr>
            <w:tcW w:w="2399" w:type="dxa"/>
            <w:tcBorders>
              <w:top w:val="nil"/>
              <w:left w:val="nil"/>
              <w:bottom w:val="single" w:sz="8" w:space="0" w:color="auto"/>
              <w:right w:val="single" w:sz="8" w:space="0" w:color="auto"/>
            </w:tcBorders>
            <w:shd w:val="clear" w:color="auto" w:fill="auto"/>
            <w:noWrap/>
            <w:vAlign w:val="bottom"/>
            <w:hideMark/>
          </w:tcPr>
          <w:p w14:paraId="47763321"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Room 14 @3:30</w:t>
            </w:r>
          </w:p>
        </w:tc>
        <w:tc>
          <w:tcPr>
            <w:tcW w:w="4200" w:type="dxa"/>
            <w:tcBorders>
              <w:top w:val="nil"/>
              <w:left w:val="single" w:sz="4" w:space="0" w:color="auto"/>
              <w:bottom w:val="single" w:sz="8" w:space="0" w:color="auto"/>
              <w:right w:val="single" w:sz="8" w:space="0" w:color="auto"/>
            </w:tcBorders>
            <w:shd w:val="clear" w:color="auto" w:fill="auto"/>
            <w:noWrap/>
            <w:vAlign w:val="bottom"/>
            <w:hideMark/>
          </w:tcPr>
          <w:p w14:paraId="1C944BDD"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@3:30</w:t>
            </w:r>
          </w:p>
        </w:tc>
      </w:tr>
      <w:tr w:rsidR="00F54092" w:rsidRPr="00431339" w14:paraId="7004FB97" w14:textId="77777777" w:rsidTr="00F54092">
        <w:trPr>
          <w:trHeight w:val="314"/>
        </w:trPr>
        <w:tc>
          <w:tcPr>
            <w:tcW w:w="1755" w:type="dxa"/>
            <w:tcBorders>
              <w:top w:val="nil"/>
              <w:left w:val="single" w:sz="8" w:space="0" w:color="auto"/>
              <w:bottom w:val="single" w:sz="8" w:space="0" w:color="auto"/>
              <w:right w:val="single" w:sz="4" w:space="0" w:color="auto"/>
            </w:tcBorders>
            <w:shd w:val="clear" w:color="auto" w:fill="auto"/>
            <w:noWrap/>
            <w:vAlign w:val="bottom"/>
            <w:hideMark/>
          </w:tcPr>
          <w:p w14:paraId="2807A17F"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Personnel</w:t>
            </w:r>
          </w:p>
        </w:tc>
        <w:tc>
          <w:tcPr>
            <w:tcW w:w="1773" w:type="dxa"/>
            <w:tcBorders>
              <w:top w:val="nil"/>
              <w:left w:val="nil"/>
              <w:bottom w:val="single" w:sz="8" w:space="0" w:color="auto"/>
              <w:right w:val="single" w:sz="4" w:space="0" w:color="auto"/>
            </w:tcBorders>
            <w:shd w:val="clear" w:color="auto" w:fill="auto"/>
            <w:noWrap/>
            <w:vAlign w:val="bottom"/>
            <w:hideMark/>
          </w:tcPr>
          <w:p w14:paraId="47CB56E3"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David Hoopes</w:t>
            </w:r>
          </w:p>
        </w:tc>
        <w:tc>
          <w:tcPr>
            <w:tcW w:w="2399" w:type="dxa"/>
            <w:tcBorders>
              <w:top w:val="nil"/>
              <w:left w:val="nil"/>
              <w:bottom w:val="single" w:sz="8" w:space="0" w:color="auto"/>
              <w:right w:val="single" w:sz="8" w:space="0" w:color="auto"/>
            </w:tcBorders>
            <w:shd w:val="clear" w:color="auto" w:fill="auto"/>
            <w:noWrap/>
            <w:vAlign w:val="bottom"/>
            <w:hideMark/>
          </w:tcPr>
          <w:p w14:paraId="5ED10AD8"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Room 23A @3:30</w:t>
            </w:r>
          </w:p>
        </w:tc>
        <w:tc>
          <w:tcPr>
            <w:tcW w:w="4200" w:type="dxa"/>
            <w:tcBorders>
              <w:top w:val="nil"/>
              <w:left w:val="single" w:sz="4" w:space="0" w:color="auto"/>
              <w:bottom w:val="single" w:sz="8" w:space="0" w:color="auto"/>
              <w:right w:val="single" w:sz="8" w:space="0" w:color="auto"/>
            </w:tcBorders>
            <w:shd w:val="clear" w:color="auto" w:fill="auto"/>
            <w:noWrap/>
            <w:vAlign w:val="bottom"/>
            <w:hideMark/>
          </w:tcPr>
          <w:p w14:paraId="1499EC25"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@3:30</w:t>
            </w:r>
          </w:p>
        </w:tc>
      </w:tr>
      <w:tr w:rsidR="00F54092" w:rsidRPr="00431339" w14:paraId="7FDB7EEC" w14:textId="77777777" w:rsidTr="00F54092">
        <w:trPr>
          <w:trHeight w:val="314"/>
        </w:trPr>
        <w:tc>
          <w:tcPr>
            <w:tcW w:w="1755" w:type="dxa"/>
            <w:tcBorders>
              <w:top w:val="nil"/>
              <w:left w:val="single" w:sz="8" w:space="0" w:color="auto"/>
              <w:bottom w:val="nil"/>
              <w:right w:val="single" w:sz="4" w:space="0" w:color="auto"/>
            </w:tcBorders>
            <w:shd w:val="clear" w:color="auto" w:fill="auto"/>
            <w:noWrap/>
            <w:vAlign w:val="bottom"/>
            <w:hideMark/>
          </w:tcPr>
          <w:p w14:paraId="0A34B9E2"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 </w:t>
            </w:r>
          </w:p>
        </w:tc>
        <w:tc>
          <w:tcPr>
            <w:tcW w:w="1773" w:type="dxa"/>
            <w:tcBorders>
              <w:top w:val="nil"/>
              <w:left w:val="nil"/>
              <w:bottom w:val="nil"/>
              <w:right w:val="single" w:sz="4" w:space="0" w:color="auto"/>
            </w:tcBorders>
            <w:shd w:val="clear" w:color="auto" w:fill="auto"/>
            <w:noWrap/>
            <w:vAlign w:val="bottom"/>
            <w:hideMark/>
          </w:tcPr>
          <w:p w14:paraId="23CBC77A"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 </w:t>
            </w:r>
          </w:p>
        </w:tc>
        <w:tc>
          <w:tcPr>
            <w:tcW w:w="2399" w:type="dxa"/>
            <w:tcBorders>
              <w:top w:val="nil"/>
              <w:left w:val="nil"/>
              <w:bottom w:val="nil"/>
              <w:right w:val="single" w:sz="4" w:space="0" w:color="auto"/>
            </w:tcBorders>
            <w:shd w:val="clear" w:color="auto" w:fill="auto"/>
            <w:noWrap/>
            <w:vAlign w:val="bottom"/>
            <w:hideMark/>
          </w:tcPr>
          <w:p w14:paraId="5BB06BE2"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 </w:t>
            </w:r>
          </w:p>
        </w:tc>
        <w:tc>
          <w:tcPr>
            <w:tcW w:w="4200" w:type="dxa"/>
            <w:tcBorders>
              <w:top w:val="nil"/>
              <w:left w:val="nil"/>
              <w:bottom w:val="nil"/>
              <w:right w:val="single" w:sz="8" w:space="0" w:color="auto"/>
            </w:tcBorders>
            <w:shd w:val="clear" w:color="auto" w:fill="auto"/>
            <w:noWrap/>
            <w:vAlign w:val="bottom"/>
            <w:hideMark/>
          </w:tcPr>
          <w:p w14:paraId="1A27B1C4"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 </w:t>
            </w:r>
          </w:p>
        </w:tc>
      </w:tr>
      <w:tr w:rsidR="00F54092" w:rsidRPr="00431339" w14:paraId="7DDA9D47" w14:textId="77777777" w:rsidTr="00F54092">
        <w:trPr>
          <w:trHeight w:val="314"/>
        </w:trPr>
        <w:tc>
          <w:tcPr>
            <w:tcW w:w="1755" w:type="dxa"/>
            <w:tcBorders>
              <w:top w:val="single" w:sz="8" w:space="0" w:color="auto"/>
              <w:left w:val="single" w:sz="8" w:space="0" w:color="auto"/>
              <w:bottom w:val="single" w:sz="8" w:space="0" w:color="auto"/>
              <w:right w:val="nil"/>
            </w:tcBorders>
            <w:shd w:val="clear" w:color="000000" w:fill="D9D9D9"/>
            <w:noWrap/>
            <w:vAlign w:val="bottom"/>
            <w:hideMark/>
          </w:tcPr>
          <w:p w14:paraId="22A111F5" w14:textId="77777777" w:rsidR="00484280" w:rsidRPr="00F54092" w:rsidRDefault="00484280" w:rsidP="00484280">
            <w:pPr>
              <w:rPr>
                <w:rFonts w:ascii="Arial" w:hAnsi="Arial" w:cs="Arial"/>
                <w:b/>
                <w:bCs/>
                <w:color w:val="000000"/>
                <w:sz w:val="16"/>
                <w:szCs w:val="16"/>
              </w:rPr>
            </w:pPr>
            <w:r w:rsidRPr="00F54092">
              <w:rPr>
                <w:rFonts w:ascii="Arial" w:hAnsi="Arial" w:cs="Arial"/>
                <w:b/>
                <w:bCs/>
                <w:color w:val="000000"/>
                <w:sz w:val="16"/>
                <w:szCs w:val="16"/>
              </w:rPr>
              <w:t>October</w:t>
            </w:r>
          </w:p>
        </w:tc>
        <w:tc>
          <w:tcPr>
            <w:tcW w:w="1773" w:type="dxa"/>
            <w:tcBorders>
              <w:top w:val="single" w:sz="8" w:space="0" w:color="auto"/>
              <w:left w:val="single" w:sz="8" w:space="0" w:color="auto"/>
              <w:bottom w:val="single" w:sz="8" w:space="0" w:color="auto"/>
              <w:right w:val="single" w:sz="4" w:space="0" w:color="auto"/>
            </w:tcBorders>
            <w:shd w:val="clear" w:color="000000" w:fill="D9D9D9"/>
            <w:noWrap/>
            <w:vAlign w:val="bottom"/>
            <w:hideMark/>
          </w:tcPr>
          <w:p w14:paraId="183A9EFA"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Committee</w:t>
            </w:r>
          </w:p>
        </w:tc>
        <w:tc>
          <w:tcPr>
            <w:tcW w:w="2399" w:type="dxa"/>
            <w:tcBorders>
              <w:top w:val="single" w:sz="8" w:space="0" w:color="auto"/>
              <w:left w:val="nil"/>
              <w:bottom w:val="single" w:sz="8" w:space="0" w:color="auto"/>
              <w:right w:val="single" w:sz="8" w:space="0" w:color="auto"/>
            </w:tcBorders>
            <w:shd w:val="clear" w:color="000000" w:fill="D9D9D9"/>
            <w:noWrap/>
            <w:vAlign w:val="bottom"/>
            <w:hideMark/>
          </w:tcPr>
          <w:p w14:paraId="1BF18E6D"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Date</w:t>
            </w:r>
          </w:p>
        </w:tc>
        <w:tc>
          <w:tcPr>
            <w:tcW w:w="4200" w:type="dxa"/>
            <w:tcBorders>
              <w:top w:val="single" w:sz="8" w:space="0" w:color="auto"/>
              <w:left w:val="nil"/>
              <w:bottom w:val="single" w:sz="8" w:space="0" w:color="auto"/>
              <w:right w:val="single" w:sz="8" w:space="0" w:color="auto"/>
            </w:tcBorders>
            <w:shd w:val="clear" w:color="000000" w:fill="D9D9D9"/>
            <w:noWrap/>
            <w:vAlign w:val="bottom"/>
            <w:hideMark/>
          </w:tcPr>
          <w:p w14:paraId="1CF1A884"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 </w:t>
            </w:r>
          </w:p>
        </w:tc>
      </w:tr>
      <w:tr w:rsidR="00F54092" w:rsidRPr="00431339" w14:paraId="310CE4D7" w14:textId="77777777" w:rsidTr="00F54092">
        <w:trPr>
          <w:trHeight w:val="293"/>
        </w:trPr>
        <w:tc>
          <w:tcPr>
            <w:tcW w:w="1755" w:type="dxa"/>
            <w:vMerge w:val="restart"/>
            <w:tcBorders>
              <w:top w:val="nil"/>
              <w:left w:val="single" w:sz="8" w:space="0" w:color="auto"/>
              <w:bottom w:val="single" w:sz="8" w:space="0" w:color="000000"/>
              <w:right w:val="nil"/>
            </w:tcBorders>
            <w:shd w:val="clear" w:color="auto" w:fill="auto"/>
            <w:noWrap/>
            <w:vAlign w:val="bottom"/>
            <w:hideMark/>
          </w:tcPr>
          <w:p w14:paraId="46D09804" w14:textId="77777777" w:rsidR="00484280" w:rsidRPr="00F54092" w:rsidRDefault="00484280" w:rsidP="00484280">
            <w:pPr>
              <w:jc w:val="center"/>
              <w:rPr>
                <w:rFonts w:ascii="Arial" w:hAnsi="Arial" w:cs="Arial"/>
                <w:b/>
                <w:bCs/>
                <w:color w:val="000000"/>
                <w:sz w:val="16"/>
                <w:szCs w:val="16"/>
              </w:rPr>
            </w:pPr>
            <w:r w:rsidRPr="00F54092">
              <w:rPr>
                <w:rFonts w:ascii="Arial" w:hAnsi="Arial" w:cs="Arial"/>
                <w:b/>
                <w:bCs/>
                <w:color w:val="000000"/>
                <w:sz w:val="16"/>
                <w:szCs w:val="16"/>
              </w:rPr>
              <w:t> </w:t>
            </w:r>
          </w:p>
        </w:tc>
        <w:tc>
          <w:tcPr>
            <w:tcW w:w="1773" w:type="dxa"/>
            <w:tcBorders>
              <w:top w:val="nil"/>
              <w:left w:val="single" w:sz="8" w:space="0" w:color="auto"/>
              <w:bottom w:val="single" w:sz="4" w:space="0" w:color="auto"/>
              <w:right w:val="single" w:sz="4" w:space="0" w:color="auto"/>
            </w:tcBorders>
            <w:shd w:val="clear" w:color="auto" w:fill="auto"/>
            <w:noWrap/>
            <w:vAlign w:val="bottom"/>
            <w:hideMark/>
          </w:tcPr>
          <w:p w14:paraId="4B64A898"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Program Evaluation</w:t>
            </w:r>
          </w:p>
        </w:tc>
        <w:tc>
          <w:tcPr>
            <w:tcW w:w="2399" w:type="dxa"/>
            <w:tcBorders>
              <w:top w:val="nil"/>
              <w:left w:val="nil"/>
              <w:bottom w:val="single" w:sz="4" w:space="0" w:color="auto"/>
              <w:right w:val="single" w:sz="8" w:space="0" w:color="auto"/>
            </w:tcBorders>
            <w:shd w:val="clear" w:color="auto" w:fill="auto"/>
            <w:noWrap/>
            <w:vAlign w:val="bottom"/>
            <w:hideMark/>
          </w:tcPr>
          <w:p w14:paraId="6FA4B292" w14:textId="77777777" w:rsidR="00484280" w:rsidRPr="00F54092" w:rsidRDefault="00484280" w:rsidP="00484280">
            <w:pPr>
              <w:rPr>
                <w:rFonts w:ascii="Arial" w:hAnsi="Arial" w:cs="Arial"/>
                <w:color w:val="000000"/>
                <w:sz w:val="16"/>
                <w:szCs w:val="16"/>
              </w:rPr>
            </w:pPr>
            <w:proofErr w:type="gramStart"/>
            <w:r w:rsidRPr="00F54092">
              <w:rPr>
                <w:rFonts w:ascii="Arial" w:hAnsi="Arial" w:cs="Arial"/>
                <w:color w:val="000000"/>
                <w:sz w:val="16"/>
                <w:szCs w:val="16"/>
              </w:rPr>
              <w:t>no</w:t>
            </w:r>
            <w:proofErr w:type="gramEnd"/>
            <w:r w:rsidRPr="00F54092">
              <w:rPr>
                <w:rFonts w:ascii="Arial" w:hAnsi="Arial" w:cs="Arial"/>
                <w:color w:val="000000"/>
                <w:sz w:val="16"/>
                <w:szCs w:val="16"/>
              </w:rPr>
              <w:t xml:space="preserve"> meeting</w:t>
            </w:r>
          </w:p>
        </w:tc>
        <w:tc>
          <w:tcPr>
            <w:tcW w:w="4200" w:type="dxa"/>
            <w:tcBorders>
              <w:top w:val="nil"/>
              <w:left w:val="nil"/>
              <w:bottom w:val="nil"/>
              <w:right w:val="single" w:sz="8" w:space="0" w:color="auto"/>
            </w:tcBorders>
            <w:shd w:val="clear" w:color="auto" w:fill="auto"/>
            <w:noWrap/>
            <w:vAlign w:val="bottom"/>
            <w:hideMark/>
          </w:tcPr>
          <w:p w14:paraId="1C6385B3"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 </w:t>
            </w:r>
          </w:p>
        </w:tc>
      </w:tr>
      <w:tr w:rsidR="00F54092" w:rsidRPr="00431339" w14:paraId="464AB8C7" w14:textId="77777777" w:rsidTr="00F54092">
        <w:trPr>
          <w:trHeight w:val="293"/>
        </w:trPr>
        <w:tc>
          <w:tcPr>
            <w:tcW w:w="1755" w:type="dxa"/>
            <w:vMerge/>
            <w:tcBorders>
              <w:top w:val="nil"/>
              <w:left w:val="single" w:sz="8" w:space="0" w:color="auto"/>
              <w:bottom w:val="single" w:sz="8" w:space="0" w:color="000000"/>
              <w:right w:val="nil"/>
            </w:tcBorders>
            <w:vAlign w:val="center"/>
            <w:hideMark/>
          </w:tcPr>
          <w:p w14:paraId="56B3EA84" w14:textId="77777777" w:rsidR="00484280" w:rsidRPr="00F54092" w:rsidRDefault="00484280" w:rsidP="00484280">
            <w:pPr>
              <w:rPr>
                <w:rFonts w:ascii="Arial" w:hAnsi="Arial" w:cs="Arial"/>
                <w:b/>
                <w:bCs/>
                <w:color w:val="000000"/>
                <w:sz w:val="16"/>
                <w:szCs w:val="16"/>
              </w:rPr>
            </w:pPr>
          </w:p>
        </w:tc>
        <w:tc>
          <w:tcPr>
            <w:tcW w:w="1773" w:type="dxa"/>
            <w:tcBorders>
              <w:top w:val="nil"/>
              <w:left w:val="single" w:sz="8" w:space="0" w:color="auto"/>
              <w:bottom w:val="single" w:sz="4" w:space="0" w:color="auto"/>
              <w:right w:val="single" w:sz="4" w:space="0" w:color="auto"/>
            </w:tcBorders>
            <w:shd w:val="clear" w:color="auto" w:fill="auto"/>
            <w:noWrap/>
            <w:vAlign w:val="bottom"/>
            <w:hideMark/>
          </w:tcPr>
          <w:p w14:paraId="4F389EB2"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Curriculum</w:t>
            </w:r>
          </w:p>
        </w:tc>
        <w:tc>
          <w:tcPr>
            <w:tcW w:w="2399" w:type="dxa"/>
            <w:tcBorders>
              <w:top w:val="nil"/>
              <w:left w:val="nil"/>
              <w:bottom w:val="single" w:sz="4" w:space="0" w:color="auto"/>
              <w:right w:val="single" w:sz="8" w:space="0" w:color="auto"/>
            </w:tcBorders>
            <w:shd w:val="clear" w:color="auto" w:fill="auto"/>
            <w:noWrap/>
            <w:vAlign w:val="bottom"/>
            <w:hideMark/>
          </w:tcPr>
          <w:p w14:paraId="4A2CFD36"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Mon, Oct 17th</w:t>
            </w:r>
          </w:p>
        </w:tc>
        <w:tc>
          <w:tcPr>
            <w:tcW w:w="4200" w:type="dxa"/>
            <w:tcBorders>
              <w:top w:val="nil"/>
              <w:left w:val="nil"/>
              <w:bottom w:val="nil"/>
              <w:right w:val="single" w:sz="8" w:space="0" w:color="auto"/>
            </w:tcBorders>
            <w:shd w:val="clear" w:color="auto" w:fill="auto"/>
            <w:noWrap/>
            <w:vAlign w:val="bottom"/>
            <w:hideMark/>
          </w:tcPr>
          <w:p w14:paraId="3AFAE5B2"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 </w:t>
            </w:r>
          </w:p>
        </w:tc>
      </w:tr>
      <w:tr w:rsidR="00F54092" w:rsidRPr="00431339" w14:paraId="18C5E4B7" w14:textId="77777777" w:rsidTr="00F54092">
        <w:trPr>
          <w:trHeight w:val="293"/>
        </w:trPr>
        <w:tc>
          <w:tcPr>
            <w:tcW w:w="1755" w:type="dxa"/>
            <w:vMerge/>
            <w:tcBorders>
              <w:top w:val="nil"/>
              <w:left w:val="single" w:sz="8" w:space="0" w:color="auto"/>
              <w:bottom w:val="single" w:sz="8" w:space="0" w:color="000000"/>
              <w:right w:val="nil"/>
            </w:tcBorders>
            <w:vAlign w:val="center"/>
            <w:hideMark/>
          </w:tcPr>
          <w:p w14:paraId="3B9F7F56" w14:textId="77777777" w:rsidR="00484280" w:rsidRPr="00F54092" w:rsidRDefault="00484280" w:rsidP="00484280">
            <w:pPr>
              <w:rPr>
                <w:rFonts w:ascii="Arial" w:hAnsi="Arial" w:cs="Arial"/>
                <w:b/>
                <w:bCs/>
                <w:color w:val="000000"/>
                <w:sz w:val="16"/>
                <w:szCs w:val="16"/>
              </w:rPr>
            </w:pPr>
          </w:p>
        </w:tc>
        <w:tc>
          <w:tcPr>
            <w:tcW w:w="1773" w:type="dxa"/>
            <w:tcBorders>
              <w:top w:val="nil"/>
              <w:left w:val="single" w:sz="8" w:space="0" w:color="auto"/>
              <w:bottom w:val="single" w:sz="4" w:space="0" w:color="auto"/>
              <w:right w:val="single" w:sz="4" w:space="0" w:color="auto"/>
            </w:tcBorders>
            <w:shd w:val="clear" w:color="auto" w:fill="auto"/>
            <w:noWrap/>
            <w:vAlign w:val="bottom"/>
            <w:hideMark/>
          </w:tcPr>
          <w:p w14:paraId="70E4E64C"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Finance</w:t>
            </w:r>
          </w:p>
        </w:tc>
        <w:tc>
          <w:tcPr>
            <w:tcW w:w="2399" w:type="dxa"/>
            <w:tcBorders>
              <w:top w:val="nil"/>
              <w:left w:val="nil"/>
              <w:bottom w:val="single" w:sz="4" w:space="0" w:color="auto"/>
              <w:right w:val="single" w:sz="8" w:space="0" w:color="auto"/>
            </w:tcBorders>
            <w:shd w:val="clear" w:color="auto" w:fill="auto"/>
            <w:noWrap/>
            <w:vAlign w:val="bottom"/>
            <w:hideMark/>
          </w:tcPr>
          <w:p w14:paraId="1863EC92"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Tues, Oct. 18th</w:t>
            </w:r>
          </w:p>
        </w:tc>
        <w:tc>
          <w:tcPr>
            <w:tcW w:w="4200" w:type="dxa"/>
            <w:tcBorders>
              <w:top w:val="nil"/>
              <w:left w:val="nil"/>
              <w:bottom w:val="nil"/>
              <w:right w:val="single" w:sz="8" w:space="0" w:color="auto"/>
            </w:tcBorders>
            <w:shd w:val="clear" w:color="auto" w:fill="auto"/>
            <w:noWrap/>
            <w:vAlign w:val="bottom"/>
            <w:hideMark/>
          </w:tcPr>
          <w:p w14:paraId="4C77535D"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 </w:t>
            </w:r>
          </w:p>
        </w:tc>
      </w:tr>
      <w:tr w:rsidR="00F54092" w:rsidRPr="00431339" w14:paraId="3B1A7ECA" w14:textId="77777777" w:rsidTr="00F54092">
        <w:trPr>
          <w:trHeight w:val="314"/>
        </w:trPr>
        <w:tc>
          <w:tcPr>
            <w:tcW w:w="1755" w:type="dxa"/>
            <w:vMerge/>
            <w:tcBorders>
              <w:top w:val="nil"/>
              <w:left w:val="single" w:sz="8" w:space="0" w:color="auto"/>
              <w:bottom w:val="single" w:sz="8" w:space="0" w:color="000000"/>
              <w:right w:val="nil"/>
            </w:tcBorders>
            <w:vAlign w:val="center"/>
            <w:hideMark/>
          </w:tcPr>
          <w:p w14:paraId="7AE3F05B" w14:textId="77777777" w:rsidR="00484280" w:rsidRPr="00F54092" w:rsidRDefault="00484280" w:rsidP="00484280">
            <w:pPr>
              <w:rPr>
                <w:rFonts w:ascii="Arial" w:hAnsi="Arial" w:cs="Arial"/>
                <w:b/>
                <w:bCs/>
                <w:color w:val="000000"/>
                <w:sz w:val="16"/>
                <w:szCs w:val="16"/>
              </w:rPr>
            </w:pPr>
          </w:p>
        </w:tc>
        <w:tc>
          <w:tcPr>
            <w:tcW w:w="1773" w:type="dxa"/>
            <w:tcBorders>
              <w:top w:val="nil"/>
              <w:left w:val="single" w:sz="8" w:space="0" w:color="auto"/>
              <w:bottom w:val="nil"/>
              <w:right w:val="single" w:sz="4" w:space="0" w:color="auto"/>
            </w:tcBorders>
            <w:shd w:val="clear" w:color="auto" w:fill="auto"/>
            <w:noWrap/>
            <w:vAlign w:val="bottom"/>
            <w:hideMark/>
          </w:tcPr>
          <w:p w14:paraId="1588D5E3"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Personnel</w:t>
            </w:r>
          </w:p>
        </w:tc>
        <w:tc>
          <w:tcPr>
            <w:tcW w:w="2399" w:type="dxa"/>
            <w:tcBorders>
              <w:top w:val="nil"/>
              <w:left w:val="nil"/>
              <w:bottom w:val="nil"/>
              <w:right w:val="single" w:sz="8" w:space="0" w:color="auto"/>
            </w:tcBorders>
            <w:shd w:val="clear" w:color="auto" w:fill="auto"/>
            <w:noWrap/>
            <w:vAlign w:val="bottom"/>
            <w:hideMark/>
          </w:tcPr>
          <w:p w14:paraId="3D821EA3"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Monday, Oct 24th</w:t>
            </w:r>
          </w:p>
        </w:tc>
        <w:tc>
          <w:tcPr>
            <w:tcW w:w="4200" w:type="dxa"/>
            <w:tcBorders>
              <w:top w:val="nil"/>
              <w:left w:val="nil"/>
              <w:bottom w:val="nil"/>
              <w:right w:val="single" w:sz="8" w:space="0" w:color="auto"/>
            </w:tcBorders>
            <w:shd w:val="clear" w:color="auto" w:fill="auto"/>
            <w:noWrap/>
            <w:vAlign w:val="bottom"/>
            <w:hideMark/>
          </w:tcPr>
          <w:p w14:paraId="43DE1D65"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 </w:t>
            </w:r>
          </w:p>
        </w:tc>
      </w:tr>
      <w:tr w:rsidR="00F54092" w:rsidRPr="00431339" w14:paraId="68E866A0" w14:textId="77777777" w:rsidTr="00F54092">
        <w:trPr>
          <w:trHeight w:val="314"/>
        </w:trPr>
        <w:tc>
          <w:tcPr>
            <w:tcW w:w="1755" w:type="dxa"/>
            <w:vMerge/>
            <w:tcBorders>
              <w:top w:val="nil"/>
              <w:left w:val="single" w:sz="8" w:space="0" w:color="auto"/>
              <w:bottom w:val="single" w:sz="8" w:space="0" w:color="000000"/>
              <w:right w:val="nil"/>
            </w:tcBorders>
            <w:vAlign w:val="center"/>
            <w:hideMark/>
          </w:tcPr>
          <w:p w14:paraId="027ECFB9" w14:textId="77777777" w:rsidR="00484280" w:rsidRPr="00F54092" w:rsidRDefault="00484280" w:rsidP="00484280">
            <w:pPr>
              <w:rPr>
                <w:rFonts w:ascii="Arial" w:hAnsi="Arial" w:cs="Arial"/>
                <w:b/>
                <w:bCs/>
                <w:color w:val="000000"/>
                <w:sz w:val="16"/>
                <w:szCs w:val="16"/>
              </w:rPr>
            </w:pPr>
          </w:p>
        </w:tc>
        <w:tc>
          <w:tcPr>
            <w:tcW w:w="1773"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55F3927F"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ACLC Board meeting</w:t>
            </w:r>
          </w:p>
        </w:tc>
        <w:tc>
          <w:tcPr>
            <w:tcW w:w="2399" w:type="dxa"/>
            <w:tcBorders>
              <w:top w:val="single" w:sz="8" w:space="0" w:color="auto"/>
              <w:left w:val="nil"/>
              <w:bottom w:val="single" w:sz="8" w:space="0" w:color="auto"/>
              <w:right w:val="single" w:sz="8" w:space="0" w:color="auto"/>
            </w:tcBorders>
            <w:shd w:val="clear" w:color="auto" w:fill="auto"/>
            <w:noWrap/>
            <w:vAlign w:val="bottom"/>
            <w:hideMark/>
          </w:tcPr>
          <w:p w14:paraId="7C47E502"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Tues, Oct 18th</w:t>
            </w:r>
          </w:p>
        </w:tc>
        <w:tc>
          <w:tcPr>
            <w:tcW w:w="4200" w:type="dxa"/>
            <w:tcBorders>
              <w:top w:val="single" w:sz="8" w:space="0" w:color="auto"/>
              <w:left w:val="nil"/>
              <w:bottom w:val="single" w:sz="8" w:space="0" w:color="auto"/>
              <w:right w:val="single" w:sz="8" w:space="0" w:color="auto"/>
            </w:tcBorders>
            <w:shd w:val="clear" w:color="auto" w:fill="auto"/>
            <w:noWrap/>
            <w:vAlign w:val="bottom"/>
            <w:hideMark/>
          </w:tcPr>
          <w:p w14:paraId="6D296A85"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 xml:space="preserve">All Committee Chairs attend </w:t>
            </w:r>
          </w:p>
        </w:tc>
      </w:tr>
      <w:tr w:rsidR="00F54092" w:rsidRPr="00431339" w14:paraId="207D03BA" w14:textId="77777777" w:rsidTr="00F54092">
        <w:trPr>
          <w:trHeight w:val="314"/>
        </w:trPr>
        <w:tc>
          <w:tcPr>
            <w:tcW w:w="1755" w:type="dxa"/>
            <w:tcBorders>
              <w:top w:val="nil"/>
              <w:left w:val="single" w:sz="8" w:space="0" w:color="auto"/>
              <w:bottom w:val="single" w:sz="8" w:space="0" w:color="auto"/>
              <w:right w:val="single" w:sz="4" w:space="0" w:color="auto"/>
            </w:tcBorders>
            <w:shd w:val="clear" w:color="000000" w:fill="D9D9D9"/>
            <w:noWrap/>
            <w:vAlign w:val="bottom"/>
            <w:hideMark/>
          </w:tcPr>
          <w:p w14:paraId="36B60123" w14:textId="77777777" w:rsidR="00484280" w:rsidRPr="00F54092" w:rsidRDefault="00484280" w:rsidP="00484280">
            <w:pPr>
              <w:rPr>
                <w:rFonts w:ascii="Arial" w:hAnsi="Arial" w:cs="Arial"/>
                <w:b/>
                <w:bCs/>
                <w:color w:val="000000"/>
                <w:sz w:val="16"/>
                <w:szCs w:val="16"/>
              </w:rPr>
            </w:pPr>
            <w:r w:rsidRPr="00F54092">
              <w:rPr>
                <w:rFonts w:ascii="Arial" w:hAnsi="Arial" w:cs="Arial"/>
                <w:b/>
                <w:bCs/>
                <w:color w:val="000000"/>
                <w:sz w:val="16"/>
                <w:szCs w:val="16"/>
              </w:rPr>
              <w:t>November</w:t>
            </w:r>
          </w:p>
        </w:tc>
        <w:tc>
          <w:tcPr>
            <w:tcW w:w="1773" w:type="dxa"/>
            <w:tcBorders>
              <w:top w:val="nil"/>
              <w:left w:val="nil"/>
              <w:bottom w:val="single" w:sz="8" w:space="0" w:color="auto"/>
              <w:right w:val="single" w:sz="4" w:space="0" w:color="auto"/>
            </w:tcBorders>
            <w:shd w:val="clear" w:color="000000" w:fill="D9D9D9"/>
            <w:noWrap/>
            <w:vAlign w:val="bottom"/>
            <w:hideMark/>
          </w:tcPr>
          <w:p w14:paraId="7F565C99"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 </w:t>
            </w:r>
          </w:p>
        </w:tc>
        <w:tc>
          <w:tcPr>
            <w:tcW w:w="2399" w:type="dxa"/>
            <w:tcBorders>
              <w:top w:val="nil"/>
              <w:left w:val="nil"/>
              <w:bottom w:val="single" w:sz="8" w:space="0" w:color="auto"/>
              <w:right w:val="single" w:sz="4" w:space="0" w:color="auto"/>
            </w:tcBorders>
            <w:shd w:val="clear" w:color="000000" w:fill="D9D9D9"/>
            <w:noWrap/>
            <w:vAlign w:val="bottom"/>
            <w:hideMark/>
          </w:tcPr>
          <w:p w14:paraId="2F2B6553"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 </w:t>
            </w:r>
          </w:p>
        </w:tc>
        <w:tc>
          <w:tcPr>
            <w:tcW w:w="4200" w:type="dxa"/>
            <w:tcBorders>
              <w:top w:val="nil"/>
              <w:left w:val="nil"/>
              <w:bottom w:val="single" w:sz="8" w:space="0" w:color="auto"/>
              <w:right w:val="single" w:sz="8" w:space="0" w:color="auto"/>
            </w:tcBorders>
            <w:shd w:val="clear" w:color="000000" w:fill="D9D9D9"/>
            <w:noWrap/>
            <w:vAlign w:val="bottom"/>
            <w:hideMark/>
          </w:tcPr>
          <w:p w14:paraId="2EDAF1DA"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 </w:t>
            </w:r>
          </w:p>
        </w:tc>
      </w:tr>
      <w:tr w:rsidR="00F54092" w:rsidRPr="00431339" w14:paraId="2DC32BFE" w14:textId="77777777" w:rsidTr="00F54092">
        <w:trPr>
          <w:trHeight w:val="293"/>
        </w:trPr>
        <w:tc>
          <w:tcPr>
            <w:tcW w:w="1755" w:type="dxa"/>
            <w:vMerge w:val="restart"/>
            <w:tcBorders>
              <w:top w:val="nil"/>
              <w:left w:val="single" w:sz="8" w:space="0" w:color="auto"/>
              <w:bottom w:val="nil"/>
              <w:right w:val="nil"/>
            </w:tcBorders>
            <w:shd w:val="clear" w:color="auto" w:fill="auto"/>
            <w:noWrap/>
            <w:vAlign w:val="bottom"/>
            <w:hideMark/>
          </w:tcPr>
          <w:p w14:paraId="7704ADA4" w14:textId="77777777" w:rsidR="00484280" w:rsidRPr="00F54092" w:rsidRDefault="00484280" w:rsidP="00484280">
            <w:pPr>
              <w:jc w:val="center"/>
              <w:rPr>
                <w:rFonts w:ascii="Arial" w:hAnsi="Arial" w:cs="Arial"/>
                <w:b/>
                <w:bCs/>
                <w:color w:val="000000"/>
                <w:sz w:val="16"/>
                <w:szCs w:val="16"/>
              </w:rPr>
            </w:pPr>
            <w:r w:rsidRPr="00F54092">
              <w:rPr>
                <w:rFonts w:ascii="Arial" w:hAnsi="Arial" w:cs="Arial"/>
                <w:b/>
                <w:bCs/>
                <w:color w:val="000000"/>
                <w:sz w:val="16"/>
                <w:szCs w:val="16"/>
              </w:rPr>
              <w:t> </w:t>
            </w:r>
          </w:p>
        </w:tc>
        <w:tc>
          <w:tcPr>
            <w:tcW w:w="1773" w:type="dxa"/>
            <w:tcBorders>
              <w:top w:val="nil"/>
              <w:left w:val="single" w:sz="8" w:space="0" w:color="auto"/>
              <w:bottom w:val="single" w:sz="4" w:space="0" w:color="auto"/>
              <w:right w:val="single" w:sz="4" w:space="0" w:color="auto"/>
            </w:tcBorders>
            <w:shd w:val="clear" w:color="auto" w:fill="auto"/>
            <w:noWrap/>
            <w:vAlign w:val="bottom"/>
            <w:hideMark/>
          </w:tcPr>
          <w:p w14:paraId="098659D4"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Program Evaluation</w:t>
            </w:r>
          </w:p>
        </w:tc>
        <w:tc>
          <w:tcPr>
            <w:tcW w:w="2399" w:type="dxa"/>
            <w:tcBorders>
              <w:top w:val="nil"/>
              <w:left w:val="nil"/>
              <w:bottom w:val="single" w:sz="4" w:space="0" w:color="auto"/>
              <w:right w:val="single" w:sz="8" w:space="0" w:color="auto"/>
            </w:tcBorders>
            <w:shd w:val="clear" w:color="auto" w:fill="auto"/>
            <w:noWrap/>
            <w:vAlign w:val="bottom"/>
            <w:hideMark/>
          </w:tcPr>
          <w:p w14:paraId="0230C734"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Mon, Nov 1st</w:t>
            </w:r>
          </w:p>
        </w:tc>
        <w:tc>
          <w:tcPr>
            <w:tcW w:w="4200" w:type="dxa"/>
            <w:tcBorders>
              <w:top w:val="nil"/>
              <w:left w:val="nil"/>
              <w:bottom w:val="nil"/>
              <w:right w:val="single" w:sz="8" w:space="0" w:color="auto"/>
            </w:tcBorders>
            <w:shd w:val="clear" w:color="auto" w:fill="auto"/>
            <w:noWrap/>
            <w:vAlign w:val="bottom"/>
            <w:hideMark/>
          </w:tcPr>
          <w:p w14:paraId="2456B750"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 </w:t>
            </w:r>
          </w:p>
        </w:tc>
      </w:tr>
      <w:tr w:rsidR="00F54092" w:rsidRPr="00431339" w14:paraId="5618737B" w14:textId="77777777" w:rsidTr="00F54092">
        <w:trPr>
          <w:trHeight w:val="293"/>
        </w:trPr>
        <w:tc>
          <w:tcPr>
            <w:tcW w:w="1755" w:type="dxa"/>
            <w:vMerge/>
            <w:tcBorders>
              <w:top w:val="nil"/>
              <w:left w:val="single" w:sz="8" w:space="0" w:color="auto"/>
              <w:bottom w:val="nil"/>
              <w:right w:val="nil"/>
            </w:tcBorders>
            <w:vAlign w:val="center"/>
            <w:hideMark/>
          </w:tcPr>
          <w:p w14:paraId="337B7508" w14:textId="77777777" w:rsidR="00484280" w:rsidRPr="00F54092" w:rsidRDefault="00484280" w:rsidP="00484280">
            <w:pPr>
              <w:rPr>
                <w:rFonts w:ascii="Arial" w:hAnsi="Arial" w:cs="Arial"/>
                <w:b/>
                <w:bCs/>
                <w:color w:val="000000"/>
                <w:sz w:val="16"/>
                <w:szCs w:val="16"/>
              </w:rPr>
            </w:pPr>
          </w:p>
        </w:tc>
        <w:tc>
          <w:tcPr>
            <w:tcW w:w="1773" w:type="dxa"/>
            <w:tcBorders>
              <w:top w:val="nil"/>
              <w:left w:val="single" w:sz="8" w:space="0" w:color="auto"/>
              <w:bottom w:val="single" w:sz="4" w:space="0" w:color="auto"/>
              <w:right w:val="single" w:sz="4" w:space="0" w:color="auto"/>
            </w:tcBorders>
            <w:shd w:val="clear" w:color="auto" w:fill="auto"/>
            <w:noWrap/>
            <w:vAlign w:val="bottom"/>
            <w:hideMark/>
          </w:tcPr>
          <w:p w14:paraId="224591DE"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Curriculum</w:t>
            </w:r>
          </w:p>
        </w:tc>
        <w:tc>
          <w:tcPr>
            <w:tcW w:w="2399" w:type="dxa"/>
            <w:tcBorders>
              <w:top w:val="nil"/>
              <w:left w:val="nil"/>
              <w:bottom w:val="single" w:sz="4" w:space="0" w:color="auto"/>
              <w:right w:val="single" w:sz="8" w:space="0" w:color="auto"/>
            </w:tcBorders>
            <w:shd w:val="clear" w:color="auto" w:fill="auto"/>
            <w:noWrap/>
            <w:vAlign w:val="bottom"/>
            <w:hideMark/>
          </w:tcPr>
          <w:p w14:paraId="61F9C2F2"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Mon, Nov 14th</w:t>
            </w:r>
          </w:p>
        </w:tc>
        <w:tc>
          <w:tcPr>
            <w:tcW w:w="4200" w:type="dxa"/>
            <w:tcBorders>
              <w:top w:val="nil"/>
              <w:left w:val="nil"/>
              <w:bottom w:val="nil"/>
              <w:right w:val="single" w:sz="8" w:space="0" w:color="auto"/>
            </w:tcBorders>
            <w:shd w:val="clear" w:color="auto" w:fill="auto"/>
            <w:noWrap/>
            <w:vAlign w:val="bottom"/>
            <w:hideMark/>
          </w:tcPr>
          <w:p w14:paraId="45B89AD3"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 </w:t>
            </w:r>
          </w:p>
        </w:tc>
      </w:tr>
      <w:tr w:rsidR="00F54092" w:rsidRPr="00431339" w14:paraId="5330E8B9" w14:textId="77777777" w:rsidTr="00F54092">
        <w:trPr>
          <w:trHeight w:val="293"/>
        </w:trPr>
        <w:tc>
          <w:tcPr>
            <w:tcW w:w="1755" w:type="dxa"/>
            <w:vMerge/>
            <w:tcBorders>
              <w:top w:val="nil"/>
              <w:left w:val="single" w:sz="8" w:space="0" w:color="auto"/>
              <w:bottom w:val="nil"/>
              <w:right w:val="nil"/>
            </w:tcBorders>
            <w:vAlign w:val="center"/>
            <w:hideMark/>
          </w:tcPr>
          <w:p w14:paraId="031325EE" w14:textId="77777777" w:rsidR="00484280" w:rsidRPr="00F54092" w:rsidRDefault="00484280" w:rsidP="00484280">
            <w:pPr>
              <w:rPr>
                <w:rFonts w:ascii="Arial" w:hAnsi="Arial" w:cs="Arial"/>
                <w:b/>
                <w:bCs/>
                <w:color w:val="000000"/>
                <w:sz w:val="16"/>
                <w:szCs w:val="16"/>
              </w:rPr>
            </w:pPr>
          </w:p>
        </w:tc>
        <w:tc>
          <w:tcPr>
            <w:tcW w:w="1773" w:type="dxa"/>
            <w:tcBorders>
              <w:top w:val="nil"/>
              <w:left w:val="single" w:sz="8" w:space="0" w:color="auto"/>
              <w:bottom w:val="single" w:sz="4" w:space="0" w:color="auto"/>
              <w:right w:val="single" w:sz="4" w:space="0" w:color="auto"/>
            </w:tcBorders>
            <w:shd w:val="clear" w:color="auto" w:fill="auto"/>
            <w:noWrap/>
            <w:vAlign w:val="bottom"/>
            <w:hideMark/>
          </w:tcPr>
          <w:p w14:paraId="10A2D2B0"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Finance</w:t>
            </w:r>
          </w:p>
        </w:tc>
        <w:tc>
          <w:tcPr>
            <w:tcW w:w="2399" w:type="dxa"/>
            <w:tcBorders>
              <w:top w:val="nil"/>
              <w:left w:val="nil"/>
              <w:bottom w:val="single" w:sz="4" w:space="0" w:color="auto"/>
              <w:right w:val="single" w:sz="8" w:space="0" w:color="auto"/>
            </w:tcBorders>
            <w:shd w:val="clear" w:color="auto" w:fill="auto"/>
            <w:noWrap/>
            <w:vAlign w:val="bottom"/>
            <w:hideMark/>
          </w:tcPr>
          <w:p w14:paraId="51795865"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Tues, Nov 15th</w:t>
            </w:r>
          </w:p>
        </w:tc>
        <w:tc>
          <w:tcPr>
            <w:tcW w:w="4200" w:type="dxa"/>
            <w:tcBorders>
              <w:top w:val="nil"/>
              <w:left w:val="nil"/>
              <w:bottom w:val="nil"/>
              <w:right w:val="single" w:sz="8" w:space="0" w:color="auto"/>
            </w:tcBorders>
            <w:shd w:val="clear" w:color="auto" w:fill="auto"/>
            <w:noWrap/>
            <w:vAlign w:val="bottom"/>
            <w:hideMark/>
          </w:tcPr>
          <w:p w14:paraId="3740FCD9"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 </w:t>
            </w:r>
          </w:p>
        </w:tc>
      </w:tr>
      <w:tr w:rsidR="00F54092" w:rsidRPr="00431339" w14:paraId="2080BAAC" w14:textId="77777777" w:rsidTr="00F54092">
        <w:trPr>
          <w:trHeight w:val="314"/>
        </w:trPr>
        <w:tc>
          <w:tcPr>
            <w:tcW w:w="1755" w:type="dxa"/>
            <w:vMerge/>
            <w:tcBorders>
              <w:top w:val="nil"/>
              <w:left w:val="single" w:sz="8" w:space="0" w:color="auto"/>
              <w:bottom w:val="nil"/>
              <w:right w:val="nil"/>
            </w:tcBorders>
            <w:vAlign w:val="center"/>
            <w:hideMark/>
          </w:tcPr>
          <w:p w14:paraId="165CDD86" w14:textId="77777777" w:rsidR="00484280" w:rsidRPr="00F54092" w:rsidRDefault="00484280" w:rsidP="00484280">
            <w:pPr>
              <w:rPr>
                <w:rFonts w:ascii="Arial" w:hAnsi="Arial" w:cs="Arial"/>
                <w:b/>
                <w:bCs/>
                <w:color w:val="000000"/>
                <w:sz w:val="16"/>
                <w:szCs w:val="16"/>
              </w:rPr>
            </w:pPr>
          </w:p>
        </w:tc>
        <w:tc>
          <w:tcPr>
            <w:tcW w:w="1773" w:type="dxa"/>
            <w:tcBorders>
              <w:top w:val="nil"/>
              <w:left w:val="single" w:sz="8" w:space="0" w:color="auto"/>
              <w:bottom w:val="nil"/>
              <w:right w:val="single" w:sz="4" w:space="0" w:color="auto"/>
            </w:tcBorders>
            <w:shd w:val="clear" w:color="auto" w:fill="auto"/>
            <w:noWrap/>
            <w:vAlign w:val="bottom"/>
            <w:hideMark/>
          </w:tcPr>
          <w:p w14:paraId="03AB08C4"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Personnel</w:t>
            </w:r>
          </w:p>
        </w:tc>
        <w:tc>
          <w:tcPr>
            <w:tcW w:w="2399" w:type="dxa"/>
            <w:tcBorders>
              <w:top w:val="nil"/>
              <w:left w:val="nil"/>
              <w:bottom w:val="nil"/>
              <w:right w:val="single" w:sz="8" w:space="0" w:color="auto"/>
            </w:tcBorders>
            <w:shd w:val="clear" w:color="auto" w:fill="auto"/>
            <w:noWrap/>
            <w:vAlign w:val="bottom"/>
            <w:hideMark/>
          </w:tcPr>
          <w:p w14:paraId="537C0BB0"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Monday, Nov 29th</w:t>
            </w:r>
          </w:p>
        </w:tc>
        <w:tc>
          <w:tcPr>
            <w:tcW w:w="4200" w:type="dxa"/>
            <w:tcBorders>
              <w:top w:val="nil"/>
              <w:left w:val="nil"/>
              <w:bottom w:val="nil"/>
              <w:right w:val="single" w:sz="8" w:space="0" w:color="auto"/>
            </w:tcBorders>
            <w:shd w:val="clear" w:color="auto" w:fill="auto"/>
            <w:noWrap/>
            <w:vAlign w:val="bottom"/>
            <w:hideMark/>
          </w:tcPr>
          <w:p w14:paraId="58D93986"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 </w:t>
            </w:r>
          </w:p>
        </w:tc>
      </w:tr>
      <w:tr w:rsidR="00F54092" w:rsidRPr="00431339" w14:paraId="395DC539" w14:textId="77777777" w:rsidTr="00F54092">
        <w:trPr>
          <w:trHeight w:val="314"/>
        </w:trPr>
        <w:tc>
          <w:tcPr>
            <w:tcW w:w="1755" w:type="dxa"/>
            <w:vMerge/>
            <w:tcBorders>
              <w:top w:val="nil"/>
              <w:left w:val="single" w:sz="8" w:space="0" w:color="auto"/>
              <w:bottom w:val="nil"/>
              <w:right w:val="nil"/>
            </w:tcBorders>
            <w:vAlign w:val="center"/>
            <w:hideMark/>
          </w:tcPr>
          <w:p w14:paraId="05862F08" w14:textId="77777777" w:rsidR="00484280" w:rsidRPr="00F54092" w:rsidRDefault="00484280" w:rsidP="00484280">
            <w:pPr>
              <w:rPr>
                <w:rFonts w:ascii="Arial" w:hAnsi="Arial" w:cs="Arial"/>
                <w:b/>
                <w:bCs/>
                <w:color w:val="000000"/>
                <w:sz w:val="16"/>
                <w:szCs w:val="16"/>
              </w:rPr>
            </w:pPr>
          </w:p>
        </w:tc>
        <w:tc>
          <w:tcPr>
            <w:tcW w:w="1773" w:type="dxa"/>
            <w:tcBorders>
              <w:top w:val="single" w:sz="8" w:space="0" w:color="auto"/>
              <w:left w:val="single" w:sz="8" w:space="0" w:color="auto"/>
              <w:bottom w:val="nil"/>
              <w:right w:val="single" w:sz="4" w:space="0" w:color="auto"/>
            </w:tcBorders>
            <w:shd w:val="clear" w:color="auto" w:fill="auto"/>
            <w:noWrap/>
            <w:vAlign w:val="bottom"/>
            <w:hideMark/>
          </w:tcPr>
          <w:p w14:paraId="07C6F185"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ACLC Board meeting</w:t>
            </w:r>
          </w:p>
        </w:tc>
        <w:tc>
          <w:tcPr>
            <w:tcW w:w="2399" w:type="dxa"/>
            <w:tcBorders>
              <w:top w:val="single" w:sz="8" w:space="0" w:color="auto"/>
              <w:left w:val="nil"/>
              <w:bottom w:val="nil"/>
              <w:right w:val="single" w:sz="8" w:space="0" w:color="auto"/>
            </w:tcBorders>
            <w:shd w:val="clear" w:color="auto" w:fill="auto"/>
            <w:noWrap/>
            <w:vAlign w:val="bottom"/>
            <w:hideMark/>
          </w:tcPr>
          <w:p w14:paraId="762C23DA"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Tues, Nov 15th</w:t>
            </w:r>
          </w:p>
        </w:tc>
        <w:tc>
          <w:tcPr>
            <w:tcW w:w="4200" w:type="dxa"/>
            <w:tcBorders>
              <w:top w:val="single" w:sz="8" w:space="0" w:color="auto"/>
              <w:left w:val="nil"/>
              <w:bottom w:val="nil"/>
              <w:right w:val="single" w:sz="8" w:space="0" w:color="auto"/>
            </w:tcBorders>
            <w:shd w:val="clear" w:color="auto" w:fill="auto"/>
            <w:noWrap/>
            <w:vAlign w:val="bottom"/>
            <w:hideMark/>
          </w:tcPr>
          <w:p w14:paraId="1668464D"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 xml:space="preserve">All Committee </w:t>
            </w:r>
            <w:r w:rsidR="00F54092" w:rsidRPr="00F54092">
              <w:rPr>
                <w:rFonts w:ascii="Arial" w:hAnsi="Arial" w:cs="Arial"/>
                <w:color w:val="000000"/>
                <w:sz w:val="16"/>
                <w:szCs w:val="16"/>
              </w:rPr>
              <w:t>Chairs attend or report in writ</w:t>
            </w:r>
            <w:r w:rsidRPr="00F54092">
              <w:rPr>
                <w:rFonts w:ascii="Arial" w:hAnsi="Arial" w:cs="Arial"/>
                <w:color w:val="000000"/>
                <w:sz w:val="16"/>
                <w:szCs w:val="16"/>
              </w:rPr>
              <w:t xml:space="preserve">ing </w:t>
            </w:r>
          </w:p>
        </w:tc>
      </w:tr>
      <w:tr w:rsidR="00F54092" w:rsidRPr="00431339" w14:paraId="47900A49" w14:textId="77777777" w:rsidTr="00F54092">
        <w:trPr>
          <w:trHeight w:val="314"/>
        </w:trPr>
        <w:tc>
          <w:tcPr>
            <w:tcW w:w="1755" w:type="dxa"/>
            <w:tcBorders>
              <w:top w:val="single" w:sz="8" w:space="0" w:color="auto"/>
              <w:left w:val="single" w:sz="8" w:space="0" w:color="auto"/>
              <w:bottom w:val="single" w:sz="8" w:space="0" w:color="auto"/>
              <w:right w:val="single" w:sz="4" w:space="0" w:color="auto"/>
            </w:tcBorders>
            <w:shd w:val="clear" w:color="000000" w:fill="D9D9D9"/>
            <w:noWrap/>
            <w:vAlign w:val="bottom"/>
            <w:hideMark/>
          </w:tcPr>
          <w:p w14:paraId="5D63FFF6" w14:textId="77777777" w:rsidR="00484280" w:rsidRPr="00F54092" w:rsidRDefault="00484280" w:rsidP="00484280">
            <w:pPr>
              <w:rPr>
                <w:rFonts w:ascii="Arial" w:hAnsi="Arial" w:cs="Arial"/>
                <w:b/>
                <w:bCs/>
                <w:color w:val="000000"/>
                <w:sz w:val="16"/>
                <w:szCs w:val="16"/>
              </w:rPr>
            </w:pPr>
            <w:r w:rsidRPr="00F54092">
              <w:rPr>
                <w:rFonts w:ascii="Arial" w:hAnsi="Arial" w:cs="Arial"/>
                <w:b/>
                <w:bCs/>
                <w:color w:val="000000"/>
                <w:sz w:val="16"/>
                <w:szCs w:val="16"/>
              </w:rPr>
              <w:t>December</w:t>
            </w:r>
          </w:p>
        </w:tc>
        <w:tc>
          <w:tcPr>
            <w:tcW w:w="1773" w:type="dxa"/>
            <w:tcBorders>
              <w:top w:val="single" w:sz="8" w:space="0" w:color="auto"/>
              <w:left w:val="nil"/>
              <w:bottom w:val="single" w:sz="8" w:space="0" w:color="auto"/>
              <w:right w:val="single" w:sz="4" w:space="0" w:color="auto"/>
            </w:tcBorders>
            <w:shd w:val="clear" w:color="000000" w:fill="D9D9D9"/>
            <w:noWrap/>
            <w:vAlign w:val="bottom"/>
            <w:hideMark/>
          </w:tcPr>
          <w:p w14:paraId="605F5B8E"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 </w:t>
            </w:r>
          </w:p>
        </w:tc>
        <w:tc>
          <w:tcPr>
            <w:tcW w:w="2399" w:type="dxa"/>
            <w:tcBorders>
              <w:top w:val="single" w:sz="8" w:space="0" w:color="auto"/>
              <w:left w:val="nil"/>
              <w:bottom w:val="single" w:sz="8" w:space="0" w:color="auto"/>
              <w:right w:val="single" w:sz="4" w:space="0" w:color="auto"/>
            </w:tcBorders>
            <w:shd w:val="clear" w:color="000000" w:fill="D9D9D9"/>
            <w:noWrap/>
            <w:vAlign w:val="bottom"/>
            <w:hideMark/>
          </w:tcPr>
          <w:p w14:paraId="45483299"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 </w:t>
            </w:r>
          </w:p>
        </w:tc>
        <w:tc>
          <w:tcPr>
            <w:tcW w:w="4200" w:type="dxa"/>
            <w:tcBorders>
              <w:top w:val="single" w:sz="8" w:space="0" w:color="auto"/>
              <w:left w:val="nil"/>
              <w:bottom w:val="single" w:sz="8" w:space="0" w:color="auto"/>
              <w:right w:val="single" w:sz="8" w:space="0" w:color="auto"/>
            </w:tcBorders>
            <w:shd w:val="clear" w:color="000000" w:fill="D9D9D9"/>
            <w:noWrap/>
            <w:vAlign w:val="bottom"/>
            <w:hideMark/>
          </w:tcPr>
          <w:p w14:paraId="7DC9F384"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 </w:t>
            </w:r>
          </w:p>
        </w:tc>
      </w:tr>
      <w:tr w:rsidR="00F54092" w:rsidRPr="00431339" w14:paraId="65E5C281" w14:textId="77777777" w:rsidTr="00F54092">
        <w:trPr>
          <w:trHeight w:val="293"/>
        </w:trPr>
        <w:tc>
          <w:tcPr>
            <w:tcW w:w="1755" w:type="dxa"/>
            <w:vMerge w:val="restart"/>
            <w:tcBorders>
              <w:top w:val="nil"/>
              <w:left w:val="single" w:sz="8" w:space="0" w:color="auto"/>
              <w:bottom w:val="single" w:sz="4" w:space="0" w:color="000000"/>
              <w:right w:val="nil"/>
            </w:tcBorders>
            <w:shd w:val="clear" w:color="auto" w:fill="auto"/>
            <w:noWrap/>
            <w:vAlign w:val="bottom"/>
            <w:hideMark/>
          </w:tcPr>
          <w:p w14:paraId="7BE76BC1" w14:textId="77777777" w:rsidR="00484280" w:rsidRPr="00F54092" w:rsidRDefault="00484280" w:rsidP="00484280">
            <w:pPr>
              <w:jc w:val="center"/>
              <w:rPr>
                <w:rFonts w:ascii="Arial" w:hAnsi="Arial" w:cs="Arial"/>
                <w:b/>
                <w:bCs/>
                <w:color w:val="000000"/>
                <w:sz w:val="16"/>
                <w:szCs w:val="16"/>
              </w:rPr>
            </w:pPr>
            <w:r w:rsidRPr="00F54092">
              <w:rPr>
                <w:rFonts w:ascii="Arial" w:hAnsi="Arial" w:cs="Arial"/>
                <w:b/>
                <w:bCs/>
                <w:color w:val="000000"/>
                <w:sz w:val="16"/>
                <w:szCs w:val="16"/>
              </w:rPr>
              <w:t> </w:t>
            </w:r>
          </w:p>
        </w:tc>
        <w:tc>
          <w:tcPr>
            <w:tcW w:w="1773" w:type="dxa"/>
            <w:tcBorders>
              <w:top w:val="nil"/>
              <w:left w:val="single" w:sz="8" w:space="0" w:color="auto"/>
              <w:bottom w:val="single" w:sz="4" w:space="0" w:color="auto"/>
              <w:right w:val="single" w:sz="4" w:space="0" w:color="auto"/>
            </w:tcBorders>
            <w:shd w:val="clear" w:color="auto" w:fill="auto"/>
            <w:noWrap/>
            <w:vAlign w:val="bottom"/>
            <w:hideMark/>
          </w:tcPr>
          <w:p w14:paraId="781DD820"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Program Evaluation</w:t>
            </w:r>
          </w:p>
        </w:tc>
        <w:tc>
          <w:tcPr>
            <w:tcW w:w="2399" w:type="dxa"/>
            <w:tcBorders>
              <w:top w:val="nil"/>
              <w:left w:val="nil"/>
              <w:bottom w:val="single" w:sz="4" w:space="0" w:color="auto"/>
              <w:right w:val="single" w:sz="8" w:space="0" w:color="auto"/>
            </w:tcBorders>
            <w:shd w:val="clear" w:color="auto" w:fill="auto"/>
            <w:noWrap/>
            <w:vAlign w:val="bottom"/>
            <w:hideMark/>
          </w:tcPr>
          <w:p w14:paraId="2BF93E22"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Mon, Dec 6th</w:t>
            </w:r>
          </w:p>
        </w:tc>
        <w:tc>
          <w:tcPr>
            <w:tcW w:w="4200" w:type="dxa"/>
            <w:tcBorders>
              <w:top w:val="nil"/>
              <w:left w:val="nil"/>
              <w:bottom w:val="nil"/>
              <w:right w:val="single" w:sz="8" w:space="0" w:color="auto"/>
            </w:tcBorders>
            <w:shd w:val="clear" w:color="auto" w:fill="auto"/>
            <w:noWrap/>
            <w:vAlign w:val="bottom"/>
            <w:hideMark/>
          </w:tcPr>
          <w:p w14:paraId="13D17798"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 </w:t>
            </w:r>
          </w:p>
        </w:tc>
      </w:tr>
      <w:tr w:rsidR="00F54092" w:rsidRPr="00431339" w14:paraId="71BE93CB" w14:textId="77777777" w:rsidTr="00F54092">
        <w:trPr>
          <w:trHeight w:val="293"/>
        </w:trPr>
        <w:tc>
          <w:tcPr>
            <w:tcW w:w="1755" w:type="dxa"/>
            <w:vMerge/>
            <w:tcBorders>
              <w:top w:val="nil"/>
              <w:left w:val="single" w:sz="8" w:space="0" w:color="auto"/>
              <w:bottom w:val="single" w:sz="4" w:space="0" w:color="000000"/>
              <w:right w:val="nil"/>
            </w:tcBorders>
            <w:vAlign w:val="center"/>
            <w:hideMark/>
          </w:tcPr>
          <w:p w14:paraId="3A63C939" w14:textId="77777777" w:rsidR="00484280" w:rsidRPr="00F54092" w:rsidRDefault="00484280" w:rsidP="00484280">
            <w:pPr>
              <w:rPr>
                <w:rFonts w:ascii="Arial" w:hAnsi="Arial" w:cs="Arial"/>
                <w:b/>
                <w:bCs/>
                <w:color w:val="000000"/>
                <w:sz w:val="16"/>
                <w:szCs w:val="16"/>
              </w:rPr>
            </w:pPr>
          </w:p>
        </w:tc>
        <w:tc>
          <w:tcPr>
            <w:tcW w:w="1773" w:type="dxa"/>
            <w:tcBorders>
              <w:top w:val="nil"/>
              <w:left w:val="single" w:sz="8" w:space="0" w:color="auto"/>
              <w:bottom w:val="single" w:sz="4" w:space="0" w:color="auto"/>
              <w:right w:val="single" w:sz="4" w:space="0" w:color="auto"/>
            </w:tcBorders>
            <w:shd w:val="clear" w:color="auto" w:fill="auto"/>
            <w:noWrap/>
            <w:vAlign w:val="bottom"/>
            <w:hideMark/>
          </w:tcPr>
          <w:p w14:paraId="212B5AF0"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Curriculum</w:t>
            </w:r>
          </w:p>
        </w:tc>
        <w:tc>
          <w:tcPr>
            <w:tcW w:w="2399" w:type="dxa"/>
            <w:tcBorders>
              <w:top w:val="nil"/>
              <w:left w:val="nil"/>
              <w:bottom w:val="single" w:sz="4" w:space="0" w:color="auto"/>
              <w:right w:val="single" w:sz="8" w:space="0" w:color="auto"/>
            </w:tcBorders>
            <w:shd w:val="clear" w:color="auto" w:fill="auto"/>
            <w:noWrap/>
            <w:vAlign w:val="bottom"/>
            <w:hideMark/>
          </w:tcPr>
          <w:p w14:paraId="174C6AC1"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Mon, Dec 12th</w:t>
            </w:r>
          </w:p>
        </w:tc>
        <w:tc>
          <w:tcPr>
            <w:tcW w:w="4200" w:type="dxa"/>
            <w:tcBorders>
              <w:top w:val="nil"/>
              <w:left w:val="nil"/>
              <w:bottom w:val="nil"/>
              <w:right w:val="single" w:sz="8" w:space="0" w:color="auto"/>
            </w:tcBorders>
            <w:shd w:val="clear" w:color="auto" w:fill="auto"/>
            <w:noWrap/>
            <w:vAlign w:val="bottom"/>
            <w:hideMark/>
          </w:tcPr>
          <w:p w14:paraId="69A81F1D"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 </w:t>
            </w:r>
          </w:p>
        </w:tc>
      </w:tr>
      <w:tr w:rsidR="00F54092" w:rsidRPr="00431339" w14:paraId="024F3AE6" w14:textId="77777777" w:rsidTr="00F54092">
        <w:trPr>
          <w:trHeight w:val="293"/>
        </w:trPr>
        <w:tc>
          <w:tcPr>
            <w:tcW w:w="1755" w:type="dxa"/>
            <w:vMerge/>
            <w:tcBorders>
              <w:top w:val="nil"/>
              <w:left w:val="single" w:sz="8" w:space="0" w:color="auto"/>
              <w:bottom w:val="single" w:sz="4" w:space="0" w:color="000000"/>
              <w:right w:val="nil"/>
            </w:tcBorders>
            <w:vAlign w:val="center"/>
            <w:hideMark/>
          </w:tcPr>
          <w:p w14:paraId="3738C10B" w14:textId="77777777" w:rsidR="00484280" w:rsidRPr="00F54092" w:rsidRDefault="00484280" w:rsidP="00484280">
            <w:pPr>
              <w:rPr>
                <w:rFonts w:ascii="Arial" w:hAnsi="Arial" w:cs="Arial"/>
                <w:b/>
                <w:bCs/>
                <w:color w:val="000000"/>
                <w:sz w:val="16"/>
                <w:szCs w:val="16"/>
              </w:rPr>
            </w:pPr>
          </w:p>
        </w:tc>
        <w:tc>
          <w:tcPr>
            <w:tcW w:w="1773" w:type="dxa"/>
            <w:tcBorders>
              <w:top w:val="nil"/>
              <w:left w:val="single" w:sz="8" w:space="0" w:color="auto"/>
              <w:bottom w:val="single" w:sz="4" w:space="0" w:color="auto"/>
              <w:right w:val="single" w:sz="4" w:space="0" w:color="auto"/>
            </w:tcBorders>
            <w:shd w:val="clear" w:color="auto" w:fill="auto"/>
            <w:noWrap/>
            <w:vAlign w:val="bottom"/>
            <w:hideMark/>
          </w:tcPr>
          <w:p w14:paraId="175284DC"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Finance</w:t>
            </w:r>
          </w:p>
        </w:tc>
        <w:tc>
          <w:tcPr>
            <w:tcW w:w="2399" w:type="dxa"/>
            <w:tcBorders>
              <w:top w:val="nil"/>
              <w:left w:val="nil"/>
              <w:bottom w:val="single" w:sz="4" w:space="0" w:color="auto"/>
              <w:right w:val="single" w:sz="8" w:space="0" w:color="auto"/>
            </w:tcBorders>
            <w:shd w:val="clear" w:color="auto" w:fill="auto"/>
            <w:noWrap/>
            <w:vAlign w:val="bottom"/>
            <w:hideMark/>
          </w:tcPr>
          <w:p w14:paraId="53BFB8CC"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Tues, Dec 13th</w:t>
            </w:r>
          </w:p>
        </w:tc>
        <w:tc>
          <w:tcPr>
            <w:tcW w:w="4200" w:type="dxa"/>
            <w:tcBorders>
              <w:top w:val="nil"/>
              <w:left w:val="nil"/>
              <w:bottom w:val="nil"/>
              <w:right w:val="single" w:sz="8" w:space="0" w:color="auto"/>
            </w:tcBorders>
            <w:shd w:val="clear" w:color="auto" w:fill="auto"/>
            <w:noWrap/>
            <w:vAlign w:val="bottom"/>
            <w:hideMark/>
          </w:tcPr>
          <w:p w14:paraId="7D2151E2"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 </w:t>
            </w:r>
          </w:p>
        </w:tc>
      </w:tr>
      <w:tr w:rsidR="00F54092" w:rsidRPr="00431339" w14:paraId="080BB424" w14:textId="77777777" w:rsidTr="00F54092">
        <w:trPr>
          <w:trHeight w:val="314"/>
        </w:trPr>
        <w:tc>
          <w:tcPr>
            <w:tcW w:w="1755" w:type="dxa"/>
            <w:vMerge/>
            <w:tcBorders>
              <w:top w:val="nil"/>
              <w:left w:val="single" w:sz="8" w:space="0" w:color="auto"/>
              <w:bottom w:val="single" w:sz="4" w:space="0" w:color="000000"/>
              <w:right w:val="nil"/>
            </w:tcBorders>
            <w:vAlign w:val="center"/>
            <w:hideMark/>
          </w:tcPr>
          <w:p w14:paraId="34933D55" w14:textId="77777777" w:rsidR="00484280" w:rsidRPr="00F54092" w:rsidRDefault="00484280" w:rsidP="00484280">
            <w:pPr>
              <w:rPr>
                <w:rFonts w:ascii="Arial" w:hAnsi="Arial" w:cs="Arial"/>
                <w:b/>
                <w:bCs/>
                <w:color w:val="000000"/>
                <w:sz w:val="16"/>
                <w:szCs w:val="16"/>
              </w:rPr>
            </w:pPr>
          </w:p>
        </w:tc>
        <w:tc>
          <w:tcPr>
            <w:tcW w:w="1773" w:type="dxa"/>
            <w:tcBorders>
              <w:top w:val="nil"/>
              <w:left w:val="single" w:sz="8" w:space="0" w:color="auto"/>
              <w:bottom w:val="nil"/>
              <w:right w:val="single" w:sz="4" w:space="0" w:color="auto"/>
            </w:tcBorders>
            <w:shd w:val="clear" w:color="auto" w:fill="auto"/>
            <w:noWrap/>
            <w:vAlign w:val="bottom"/>
            <w:hideMark/>
          </w:tcPr>
          <w:p w14:paraId="0FA4AD11"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Personnel</w:t>
            </w:r>
          </w:p>
        </w:tc>
        <w:tc>
          <w:tcPr>
            <w:tcW w:w="2399" w:type="dxa"/>
            <w:tcBorders>
              <w:top w:val="nil"/>
              <w:left w:val="nil"/>
              <w:bottom w:val="nil"/>
              <w:right w:val="single" w:sz="8" w:space="0" w:color="auto"/>
            </w:tcBorders>
            <w:shd w:val="clear" w:color="auto" w:fill="auto"/>
            <w:noWrap/>
            <w:vAlign w:val="bottom"/>
            <w:hideMark/>
          </w:tcPr>
          <w:p w14:paraId="3B901EB9"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Monday, Dec 20th</w:t>
            </w:r>
          </w:p>
        </w:tc>
        <w:tc>
          <w:tcPr>
            <w:tcW w:w="4200" w:type="dxa"/>
            <w:tcBorders>
              <w:top w:val="nil"/>
              <w:left w:val="nil"/>
              <w:bottom w:val="nil"/>
              <w:right w:val="single" w:sz="8" w:space="0" w:color="auto"/>
            </w:tcBorders>
            <w:shd w:val="clear" w:color="auto" w:fill="auto"/>
            <w:noWrap/>
            <w:vAlign w:val="bottom"/>
            <w:hideMark/>
          </w:tcPr>
          <w:p w14:paraId="22F765DE"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 </w:t>
            </w:r>
          </w:p>
        </w:tc>
      </w:tr>
      <w:tr w:rsidR="00F54092" w:rsidRPr="00431339" w14:paraId="06D372E1" w14:textId="77777777" w:rsidTr="00F54092">
        <w:trPr>
          <w:trHeight w:val="314"/>
        </w:trPr>
        <w:tc>
          <w:tcPr>
            <w:tcW w:w="1755" w:type="dxa"/>
            <w:vMerge/>
            <w:tcBorders>
              <w:top w:val="nil"/>
              <w:left w:val="single" w:sz="8" w:space="0" w:color="auto"/>
              <w:bottom w:val="single" w:sz="4" w:space="0" w:color="000000"/>
              <w:right w:val="nil"/>
            </w:tcBorders>
            <w:vAlign w:val="center"/>
            <w:hideMark/>
          </w:tcPr>
          <w:p w14:paraId="440A8F49" w14:textId="77777777" w:rsidR="00484280" w:rsidRPr="00F54092" w:rsidRDefault="00484280" w:rsidP="00484280">
            <w:pPr>
              <w:rPr>
                <w:rFonts w:ascii="Arial" w:hAnsi="Arial" w:cs="Arial"/>
                <w:b/>
                <w:bCs/>
                <w:color w:val="000000"/>
                <w:sz w:val="16"/>
                <w:szCs w:val="16"/>
              </w:rPr>
            </w:pPr>
          </w:p>
        </w:tc>
        <w:tc>
          <w:tcPr>
            <w:tcW w:w="1773"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6427C4ED"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ACLC Board meeting</w:t>
            </w:r>
          </w:p>
        </w:tc>
        <w:tc>
          <w:tcPr>
            <w:tcW w:w="2399" w:type="dxa"/>
            <w:tcBorders>
              <w:top w:val="single" w:sz="8" w:space="0" w:color="auto"/>
              <w:left w:val="nil"/>
              <w:bottom w:val="single" w:sz="8" w:space="0" w:color="auto"/>
              <w:right w:val="single" w:sz="8" w:space="0" w:color="auto"/>
            </w:tcBorders>
            <w:shd w:val="clear" w:color="auto" w:fill="auto"/>
            <w:noWrap/>
            <w:vAlign w:val="bottom"/>
            <w:hideMark/>
          </w:tcPr>
          <w:p w14:paraId="64BA9708"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Tues, Dec 13th</w:t>
            </w:r>
          </w:p>
        </w:tc>
        <w:tc>
          <w:tcPr>
            <w:tcW w:w="4200" w:type="dxa"/>
            <w:tcBorders>
              <w:top w:val="single" w:sz="8" w:space="0" w:color="auto"/>
              <w:left w:val="nil"/>
              <w:bottom w:val="single" w:sz="8" w:space="0" w:color="auto"/>
              <w:right w:val="single" w:sz="8" w:space="0" w:color="auto"/>
            </w:tcBorders>
            <w:shd w:val="clear" w:color="auto" w:fill="auto"/>
            <w:noWrap/>
            <w:vAlign w:val="bottom"/>
            <w:hideMark/>
          </w:tcPr>
          <w:p w14:paraId="6540ED10"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 xml:space="preserve">All Committee Chairs attend </w:t>
            </w:r>
          </w:p>
        </w:tc>
      </w:tr>
      <w:tr w:rsidR="00F54092" w:rsidRPr="00431339" w14:paraId="76B78EE7" w14:textId="77777777" w:rsidTr="00F54092">
        <w:trPr>
          <w:trHeight w:val="314"/>
        </w:trPr>
        <w:tc>
          <w:tcPr>
            <w:tcW w:w="1755" w:type="dxa"/>
            <w:tcBorders>
              <w:top w:val="nil"/>
              <w:left w:val="single" w:sz="8" w:space="0" w:color="auto"/>
              <w:bottom w:val="single" w:sz="4" w:space="0" w:color="auto"/>
              <w:right w:val="single" w:sz="4" w:space="0" w:color="auto"/>
            </w:tcBorders>
            <w:shd w:val="clear" w:color="000000" w:fill="D9D9D9"/>
            <w:noWrap/>
            <w:vAlign w:val="bottom"/>
            <w:hideMark/>
          </w:tcPr>
          <w:p w14:paraId="78EAE313" w14:textId="77777777" w:rsidR="00484280" w:rsidRPr="00F54092" w:rsidRDefault="00484280" w:rsidP="00484280">
            <w:pPr>
              <w:rPr>
                <w:rFonts w:ascii="Arial" w:hAnsi="Arial" w:cs="Arial"/>
                <w:b/>
                <w:bCs/>
                <w:color w:val="000000"/>
                <w:sz w:val="16"/>
                <w:szCs w:val="16"/>
              </w:rPr>
            </w:pPr>
            <w:r w:rsidRPr="00F54092">
              <w:rPr>
                <w:rFonts w:ascii="Arial" w:hAnsi="Arial" w:cs="Arial"/>
                <w:b/>
                <w:bCs/>
                <w:color w:val="000000"/>
                <w:sz w:val="16"/>
                <w:szCs w:val="16"/>
              </w:rPr>
              <w:t>January</w:t>
            </w:r>
          </w:p>
        </w:tc>
        <w:tc>
          <w:tcPr>
            <w:tcW w:w="1773" w:type="dxa"/>
            <w:tcBorders>
              <w:top w:val="single" w:sz="4" w:space="0" w:color="auto"/>
              <w:left w:val="nil"/>
              <w:bottom w:val="single" w:sz="4" w:space="0" w:color="auto"/>
              <w:right w:val="single" w:sz="4" w:space="0" w:color="auto"/>
            </w:tcBorders>
            <w:shd w:val="clear" w:color="000000" w:fill="D9D9D9"/>
            <w:noWrap/>
            <w:vAlign w:val="bottom"/>
            <w:hideMark/>
          </w:tcPr>
          <w:p w14:paraId="661638BA"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 </w:t>
            </w:r>
          </w:p>
        </w:tc>
        <w:tc>
          <w:tcPr>
            <w:tcW w:w="2399" w:type="dxa"/>
            <w:tcBorders>
              <w:top w:val="single" w:sz="4" w:space="0" w:color="auto"/>
              <w:left w:val="nil"/>
              <w:bottom w:val="single" w:sz="4" w:space="0" w:color="auto"/>
              <w:right w:val="single" w:sz="4" w:space="0" w:color="auto"/>
            </w:tcBorders>
            <w:shd w:val="clear" w:color="000000" w:fill="D9D9D9"/>
            <w:noWrap/>
            <w:vAlign w:val="bottom"/>
            <w:hideMark/>
          </w:tcPr>
          <w:p w14:paraId="7D8B15E7"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 </w:t>
            </w:r>
          </w:p>
        </w:tc>
        <w:tc>
          <w:tcPr>
            <w:tcW w:w="4200" w:type="dxa"/>
            <w:tcBorders>
              <w:top w:val="nil"/>
              <w:left w:val="nil"/>
              <w:bottom w:val="nil"/>
              <w:right w:val="single" w:sz="8" w:space="0" w:color="auto"/>
            </w:tcBorders>
            <w:shd w:val="clear" w:color="000000" w:fill="D9D9D9"/>
            <w:noWrap/>
            <w:vAlign w:val="bottom"/>
            <w:hideMark/>
          </w:tcPr>
          <w:p w14:paraId="5BD4330E"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 </w:t>
            </w:r>
          </w:p>
        </w:tc>
      </w:tr>
      <w:tr w:rsidR="00F54092" w:rsidRPr="00431339" w14:paraId="33901984" w14:textId="77777777" w:rsidTr="00F54092">
        <w:trPr>
          <w:trHeight w:val="293"/>
        </w:trPr>
        <w:tc>
          <w:tcPr>
            <w:tcW w:w="1755" w:type="dxa"/>
            <w:vMerge w:val="restart"/>
            <w:tcBorders>
              <w:top w:val="nil"/>
              <w:left w:val="single" w:sz="8" w:space="0" w:color="auto"/>
              <w:bottom w:val="nil"/>
              <w:right w:val="nil"/>
            </w:tcBorders>
            <w:shd w:val="clear" w:color="auto" w:fill="auto"/>
            <w:noWrap/>
            <w:vAlign w:val="bottom"/>
            <w:hideMark/>
          </w:tcPr>
          <w:p w14:paraId="7AF2268E" w14:textId="77777777" w:rsidR="00484280" w:rsidRPr="00F54092" w:rsidRDefault="00484280" w:rsidP="00484280">
            <w:pPr>
              <w:jc w:val="center"/>
              <w:rPr>
                <w:rFonts w:ascii="Arial" w:hAnsi="Arial" w:cs="Arial"/>
                <w:b/>
                <w:bCs/>
                <w:color w:val="000000"/>
                <w:sz w:val="16"/>
                <w:szCs w:val="16"/>
              </w:rPr>
            </w:pPr>
            <w:r w:rsidRPr="00F54092">
              <w:rPr>
                <w:rFonts w:ascii="Arial" w:hAnsi="Arial" w:cs="Arial"/>
                <w:b/>
                <w:bCs/>
                <w:color w:val="000000"/>
                <w:sz w:val="16"/>
                <w:szCs w:val="16"/>
              </w:rPr>
              <w:t> </w:t>
            </w:r>
          </w:p>
        </w:tc>
        <w:tc>
          <w:tcPr>
            <w:tcW w:w="177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36BE127E"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Program Evaluation</w:t>
            </w:r>
          </w:p>
        </w:tc>
        <w:tc>
          <w:tcPr>
            <w:tcW w:w="2399" w:type="dxa"/>
            <w:tcBorders>
              <w:top w:val="single" w:sz="8" w:space="0" w:color="auto"/>
              <w:left w:val="nil"/>
              <w:bottom w:val="single" w:sz="4" w:space="0" w:color="auto"/>
              <w:right w:val="single" w:sz="8" w:space="0" w:color="auto"/>
            </w:tcBorders>
            <w:shd w:val="clear" w:color="auto" w:fill="auto"/>
            <w:noWrap/>
            <w:vAlign w:val="bottom"/>
            <w:hideMark/>
          </w:tcPr>
          <w:p w14:paraId="34D83DD2"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Mon, Jan 9th</w:t>
            </w:r>
          </w:p>
        </w:tc>
        <w:tc>
          <w:tcPr>
            <w:tcW w:w="4200" w:type="dxa"/>
            <w:tcBorders>
              <w:top w:val="nil"/>
              <w:left w:val="nil"/>
              <w:bottom w:val="nil"/>
              <w:right w:val="single" w:sz="8" w:space="0" w:color="auto"/>
            </w:tcBorders>
            <w:shd w:val="clear" w:color="auto" w:fill="auto"/>
            <w:noWrap/>
            <w:vAlign w:val="bottom"/>
            <w:hideMark/>
          </w:tcPr>
          <w:p w14:paraId="66C87728"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 </w:t>
            </w:r>
          </w:p>
        </w:tc>
      </w:tr>
      <w:tr w:rsidR="00F54092" w:rsidRPr="00431339" w14:paraId="624B1648" w14:textId="77777777" w:rsidTr="00F54092">
        <w:trPr>
          <w:trHeight w:val="293"/>
        </w:trPr>
        <w:tc>
          <w:tcPr>
            <w:tcW w:w="1755" w:type="dxa"/>
            <w:vMerge/>
            <w:tcBorders>
              <w:top w:val="nil"/>
              <w:left w:val="single" w:sz="8" w:space="0" w:color="auto"/>
              <w:bottom w:val="nil"/>
              <w:right w:val="nil"/>
            </w:tcBorders>
            <w:vAlign w:val="center"/>
            <w:hideMark/>
          </w:tcPr>
          <w:p w14:paraId="3A2FAA94" w14:textId="77777777" w:rsidR="00484280" w:rsidRPr="00F54092" w:rsidRDefault="00484280" w:rsidP="00484280">
            <w:pPr>
              <w:rPr>
                <w:rFonts w:ascii="Arial" w:hAnsi="Arial" w:cs="Arial"/>
                <w:b/>
                <w:bCs/>
                <w:color w:val="000000"/>
                <w:sz w:val="16"/>
                <w:szCs w:val="16"/>
              </w:rPr>
            </w:pPr>
          </w:p>
        </w:tc>
        <w:tc>
          <w:tcPr>
            <w:tcW w:w="1773" w:type="dxa"/>
            <w:tcBorders>
              <w:top w:val="nil"/>
              <w:left w:val="single" w:sz="8" w:space="0" w:color="auto"/>
              <w:bottom w:val="single" w:sz="4" w:space="0" w:color="auto"/>
              <w:right w:val="single" w:sz="4" w:space="0" w:color="auto"/>
            </w:tcBorders>
            <w:shd w:val="clear" w:color="auto" w:fill="auto"/>
            <w:noWrap/>
            <w:vAlign w:val="bottom"/>
            <w:hideMark/>
          </w:tcPr>
          <w:p w14:paraId="51AFD07F"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Curriculum</w:t>
            </w:r>
          </w:p>
        </w:tc>
        <w:tc>
          <w:tcPr>
            <w:tcW w:w="2399" w:type="dxa"/>
            <w:tcBorders>
              <w:top w:val="nil"/>
              <w:left w:val="nil"/>
              <w:bottom w:val="single" w:sz="4" w:space="0" w:color="auto"/>
              <w:right w:val="single" w:sz="8" w:space="0" w:color="auto"/>
            </w:tcBorders>
            <w:shd w:val="clear" w:color="auto" w:fill="auto"/>
            <w:noWrap/>
            <w:vAlign w:val="bottom"/>
            <w:hideMark/>
          </w:tcPr>
          <w:p w14:paraId="60DE8515"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Mon, Jan 23rd</w:t>
            </w:r>
          </w:p>
        </w:tc>
        <w:tc>
          <w:tcPr>
            <w:tcW w:w="4200" w:type="dxa"/>
            <w:tcBorders>
              <w:top w:val="nil"/>
              <w:left w:val="nil"/>
              <w:bottom w:val="nil"/>
              <w:right w:val="single" w:sz="8" w:space="0" w:color="auto"/>
            </w:tcBorders>
            <w:shd w:val="clear" w:color="auto" w:fill="auto"/>
            <w:noWrap/>
            <w:vAlign w:val="bottom"/>
            <w:hideMark/>
          </w:tcPr>
          <w:p w14:paraId="53A45483"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 </w:t>
            </w:r>
          </w:p>
        </w:tc>
      </w:tr>
      <w:tr w:rsidR="00F54092" w:rsidRPr="00431339" w14:paraId="1988A009" w14:textId="77777777" w:rsidTr="00F54092">
        <w:trPr>
          <w:trHeight w:val="293"/>
        </w:trPr>
        <w:tc>
          <w:tcPr>
            <w:tcW w:w="1755" w:type="dxa"/>
            <w:vMerge/>
            <w:tcBorders>
              <w:top w:val="nil"/>
              <w:left w:val="single" w:sz="8" w:space="0" w:color="auto"/>
              <w:bottom w:val="nil"/>
              <w:right w:val="nil"/>
            </w:tcBorders>
            <w:vAlign w:val="center"/>
            <w:hideMark/>
          </w:tcPr>
          <w:p w14:paraId="75A2A92F" w14:textId="77777777" w:rsidR="00484280" w:rsidRPr="00F54092" w:rsidRDefault="00484280" w:rsidP="00484280">
            <w:pPr>
              <w:rPr>
                <w:rFonts w:ascii="Arial" w:hAnsi="Arial" w:cs="Arial"/>
                <w:b/>
                <w:bCs/>
                <w:color w:val="000000"/>
                <w:sz w:val="16"/>
                <w:szCs w:val="16"/>
              </w:rPr>
            </w:pPr>
          </w:p>
        </w:tc>
        <w:tc>
          <w:tcPr>
            <w:tcW w:w="1773" w:type="dxa"/>
            <w:tcBorders>
              <w:top w:val="nil"/>
              <w:left w:val="single" w:sz="8" w:space="0" w:color="auto"/>
              <w:bottom w:val="single" w:sz="4" w:space="0" w:color="auto"/>
              <w:right w:val="single" w:sz="4" w:space="0" w:color="auto"/>
            </w:tcBorders>
            <w:shd w:val="clear" w:color="auto" w:fill="auto"/>
            <w:noWrap/>
            <w:vAlign w:val="bottom"/>
            <w:hideMark/>
          </w:tcPr>
          <w:p w14:paraId="7C4178E4"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Finance</w:t>
            </w:r>
          </w:p>
        </w:tc>
        <w:tc>
          <w:tcPr>
            <w:tcW w:w="2399" w:type="dxa"/>
            <w:tcBorders>
              <w:top w:val="nil"/>
              <w:left w:val="nil"/>
              <w:bottom w:val="single" w:sz="4" w:space="0" w:color="auto"/>
              <w:right w:val="single" w:sz="8" w:space="0" w:color="auto"/>
            </w:tcBorders>
            <w:shd w:val="clear" w:color="auto" w:fill="auto"/>
            <w:noWrap/>
            <w:vAlign w:val="bottom"/>
            <w:hideMark/>
          </w:tcPr>
          <w:p w14:paraId="76C7B6BD"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Tues, Jan 17th</w:t>
            </w:r>
          </w:p>
        </w:tc>
        <w:tc>
          <w:tcPr>
            <w:tcW w:w="4200" w:type="dxa"/>
            <w:tcBorders>
              <w:top w:val="nil"/>
              <w:left w:val="nil"/>
              <w:bottom w:val="nil"/>
              <w:right w:val="single" w:sz="8" w:space="0" w:color="auto"/>
            </w:tcBorders>
            <w:shd w:val="clear" w:color="auto" w:fill="auto"/>
            <w:noWrap/>
            <w:vAlign w:val="bottom"/>
            <w:hideMark/>
          </w:tcPr>
          <w:p w14:paraId="66BA70DC"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 </w:t>
            </w:r>
          </w:p>
        </w:tc>
      </w:tr>
      <w:tr w:rsidR="00F54092" w:rsidRPr="00431339" w14:paraId="36F2E0BC" w14:textId="77777777" w:rsidTr="00F54092">
        <w:trPr>
          <w:trHeight w:val="314"/>
        </w:trPr>
        <w:tc>
          <w:tcPr>
            <w:tcW w:w="1755" w:type="dxa"/>
            <w:vMerge/>
            <w:tcBorders>
              <w:top w:val="nil"/>
              <w:left w:val="single" w:sz="8" w:space="0" w:color="auto"/>
              <w:bottom w:val="nil"/>
              <w:right w:val="nil"/>
            </w:tcBorders>
            <w:vAlign w:val="center"/>
            <w:hideMark/>
          </w:tcPr>
          <w:p w14:paraId="29703344" w14:textId="77777777" w:rsidR="00484280" w:rsidRPr="00F54092" w:rsidRDefault="00484280" w:rsidP="00484280">
            <w:pPr>
              <w:rPr>
                <w:rFonts w:ascii="Arial" w:hAnsi="Arial" w:cs="Arial"/>
                <w:b/>
                <w:bCs/>
                <w:color w:val="000000"/>
                <w:sz w:val="16"/>
                <w:szCs w:val="16"/>
              </w:rPr>
            </w:pPr>
          </w:p>
        </w:tc>
        <w:tc>
          <w:tcPr>
            <w:tcW w:w="1773" w:type="dxa"/>
            <w:tcBorders>
              <w:top w:val="nil"/>
              <w:left w:val="single" w:sz="8" w:space="0" w:color="auto"/>
              <w:bottom w:val="nil"/>
              <w:right w:val="single" w:sz="4" w:space="0" w:color="auto"/>
            </w:tcBorders>
            <w:shd w:val="clear" w:color="auto" w:fill="auto"/>
            <w:noWrap/>
            <w:vAlign w:val="bottom"/>
            <w:hideMark/>
          </w:tcPr>
          <w:p w14:paraId="506B81CE"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Personnel</w:t>
            </w:r>
          </w:p>
        </w:tc>
        <w:tc>
          <w:tcPr>
            <w:tcW w:w="2399" w:type="dxa"/>
            <w:tcBorders>
              <w:top w:val="nil"/>
              <w:left w:val="nil"/>
              <w:bottom w:val="nil"/>
              <w:right w:val="single" w:sz="8" w:space="0" w:color="auto"/>
            </w:tcBorders>
            <w:shd w:val="clear" w:color="auto" w:fill="auto"/>
            <w:noWrap/>
            <w:vAlign w:val="bottom"/>
            <w:hideMark/>
          </w:tcPr>
          <w:p w14:paraId="475FAE54"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Monday, Jan 31st</w:t>
            </w:r>
          </w:p>
        </w:tc>
        <w:tc>
          <w:tcPr>
            <w:tcW w:w="4200" w:type="dxa"/>
            <w:tcBorders>
              <w:top w:val="nil"/>
              <w:left w:val="nil"/>
              <w:bottom w:val="nil"/>
              <w:right w:val="single" w:sz="8" w:space="0" w:color="auto"/>
            </w:tcBorders>
            <w:shd w:val="clear" w:color="auto" w:fill="auto"/>
            <w:noWrap/>
            <w:vAlign w:val="bottom"/>
            <w:hideMark/>
          </w:tcPr>
          <w:p w14:paraId="3CAF94F9"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 </w:t>
            </w:r>
          </w:p>
        </w:tc>
      </w:tr>
      <w:tr w:rsidR="00F54092" w:rsidRPr="00431339" w14:paraId="369D134D" w14:textId="77777777" w:rsidTr="00F54092">
        <w:trPr>
          <w:trHeight w:val="314"/>
        </w:trPr>
        <w:tc>
          <w:tcPr>
            <w:tcW w:w="1755" w:type="dxa"/>
            <w:vMerge/>
            <w:tcBorders>
              <w:top w:val="nil"/>
              <w:left w:val="single" w:sz="8" w:space="0" w:color="auto"/>
              <w:bottom w:val="nil"/>
              <w:right w:val="nil"/>
            </w:tcBorders>
            <w:vAlign w:val="center"/>
            <w:hideMark/>
          </w:tcPr>
          <w:p w14:paraId="1EA462B1" w14:textId="77777777" w:rsidR="00484280" w:rsidRPr="00F54092" w:rsidRDefault="00484280" w:rsidP="00484280">
            <w:pPr>
              <w:rPr>
                <w:rFonts w:ascii="Arial" w:hAnsi="Arial" w:cs="Arial"/>
                <w:b/>
                <w:bCs/>
                <w:color w:val="000000"/>
                <w:sz w:val="16"/>
                <w:szCs w:val="16"/>
              </w:rPr>
            </w:pPr>
          </w:p>
        </w:tc>
        <w:tc>
          <w:tcPr>
            <w:tcW w:w="1773" w:type="dxa"/>
            <w:tcBorders>
              <w:top w:val="single" w:sz="8" w:space="0" w:color="auto"/>
              <w:left w:val="single" w:sz="8" w:space="0" w:color="auto"/>
              <w:bottom w:val="nil"/>
              <w:right w:val="single" w:sz="4" w:space="0" w:color="auto"/>
            </w:tcBorders>
            <w:shd w:val="clear" w:color="auto" w:fill="auto"/>
            <w:noWrap/>
            <w:vAlign w:val="bottom"/>
            <w:hideMark/>
          </w:tcPr>
          <w:p w14:paraId="236AE456"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ACLC Board meeting</w:t>
            </w:r>
          </w:p>
        </w:tc>
        <w:tc>
          <w:tcPr>
            <w:tcW w:w="2399" w:type="dxa"/>
            <w:tcBorders>
              <w:top w:val="single" w:sz="8" w:space="0" w:color="auto"/>
              <w:left w:val="nil"/>
              <w:bottom w:val="nil"/>
              <w:right w:val="single" w:sz="8" w:space="0" w:color="auto"/>
            </w:tcBorders>
            <w:shd w:val="clear" w:color="auto" w:fill="auto"/>
            <w:noWrap/>
            <w:vAlign w:val="bottom"/>
            <w:hideMark/>
          </w:tcPr>
          <w:p w14:paraId="56C68E62"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Tues, Jan 17th</w:t>
            </w:r>
          </w:p>
        </w:tc>
        <w:tc>
          <w:tcPr>
            <w:tcW w:w="4200" w:type="dxa"/>
            <w:tcBorders>
              <w:top w:val="single" w:sz="8" w:space="0" w:color="auto"/>
              <w:left w:val="nil"/>
              <w:bottom w:val="nil"/>
              <w:right w:val="single" w:sz="8" w:space="0" w:color="auto"/>
            </w:tcBorders>
            <w:shd w:val="clear" w:color="auto" w:fill="auto"/>
            <w:noWrap/>
            <w:vAlign w:val="bottom"/>
            <w:hideMark/>
          </w:tcPr>
          <w:p w14:paraId="1A5128F6"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 xml:space="preserve">All Committee </w:t>
            </w:r>
            <w:r w:rsidR="00F54092" w:rsidRPr="00F54092">
              <w:rPr>
                <w:rFonts w:ascii="Arial" w:hAnsi="Arial" w:cs="Arial"/>
                <w:color w:val="000000"/>
                <w:sz w:val="16"/>
                <w:szCs w:val="16"/>
              </w:rPr>
              <w:t>Chairs attend or report in writ</w:t>
            </w:r>
            <w:r w:rsidRPr="00F54092">
              <w:rPr>
                <w:rFonts w:ascii="Arial" w:hAnsi="Arial" w:cs="Arial"/>
                <w:color w:val="000000"/>
                <w:sz w:val="16"/>
                <w:szCs w:val="16"/>
              </w:rPr>
              <w:t xml:space="preserve">ing </w:t>
            </w:r>
          </w:p>
        </w:tc>
      </w:tr>
      <w:tr w:rsidR="00F54092" w:rsidRPr="00431339" w14:paraId="184B3DE6" w14:textId="77777777" w:rsidTr="00F54092">
        <w:trPr>
          <w:trHeight w:val="314"/>
        </w:trPr>
        <w:tc>
          <w:tcPr>
            <w:tcW w:w="1755" w:type="dxa"/>
            <w:tcBorders>
              <w:top w:val="single" w:sz="8" w:space="0" w:color="auto"/>
              <w:left w:val="single" w:sz="8" w:space="0" w:color="auto"/>
              <w:bottom w:val="single" w:sz="8" w:space="0" w:color="auto"/>
              <w:right w:val="single" w:sz="4" w:space="0" w:color="auto"/>
            </w:tcBorders>
            <w:shd w:val="clear" w:color="000000" w:fill="D9D9D9"/>
            <w:noWrap/>
            <w:vAlign w:val="bottom"/>
            <w:hideMark/>
          </w:tcPr>
          <w:p w14:paraId="42FA31B6" w14:textId="77777777" w:rsidR="00484280" w:rsidRPr="00F54092" w:rsidRDefault="00484280" w:rsidP="00484280">
            <w:pPr>
              <w:rPr>
                <w:rFonts w:ascii="Arial" w:hAnsi="Arial" w:cs="Arial"/>
                <w:b/>
                <w:bCs/>
                <w:color w:val="000000"/>
                <w:sz w:val="16"/>
                <w:szCs w:val="16"/>
              </w:rPr>
            </w:pPr>
            <w:r w:rsidRPr="00F54092">
              <w:rPr>
                <w:rFonts w:ascii="Arial" w:hAnsi="Arial" w:cs="Arial"/>
                <w:b/>
                <w:bCs/>
                <w:color w:val="000000"/>
                <w:sz w:val="16"/>
                <w:szCs w:val="16"/>
              </w:rPr>
              <w:t>February</w:t>
            </w:r>
          </w:p>
        </w:tc>
        <w:tc>
          <w:tcPr>
            <w:tcW w:w="1773" w:type="dxa"/>
            <w:tcBorders>
              <w:top w:val="single" w:sz="8" w:space="0" w:color="auto"/>
              <w:left w:val="nil"/>
              <w:bottom w:val="single" w:sz="8" w:space="0" w:color="auto"/>
              <w:right w:val="single" w:sz="4" w:space="0" w:color="auto"/>
            </w:tcBorders>
            <w:shd w:val="clear" w:color="000000" w:fill="D9D9D9"/>
            <w:noWrap/>
            <w:vAlign w:val="bottom"/>
            <w:hideMark/>
          </w:tcPr>
          <w:p w14:paraId="1351EA90"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 </w:t>
            </w:r>
          </w:p>
        </w:tc>
        <w:tc>
          <w:tcPr>
            <w:tcW w:w="2399" w:type="dxa"/>
            <w:tcBorders>
              <w:top w:val="single" w:sz="8" w:space="0" w:color="auto"/>
              <w:left w:val="nil"/>
              <w:bottom w:val="single" w:sz="8" w:space="0" w:color="auto"/>
              <w:right w:val="single" w:sz="4" w:space="0" w:color="auto"/>
            </w:tcBorders>
            <w:shd w:val="clear" w:color="000000" w:fill="D9D9D9"/>
            <w:noWrap/>
            <w:vAlign w:val="bottom"/>
            <w:hideMark/>
          </w:tcPr>
          <w:p w14:paraId="48A048D0"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 </w:t>
            </w:r>
          </w:p>
        </w:tc>
        <w:tc>
          <w:tcPr>
            <w:tcW w:w="4200" w:type="dxa"/>
            <w:tcBorders>
              <w:top w:val="single" w:sz="8" w:space="0" w:color="auto"/>
              <w:left w:val="nil"/>
              <w:bottom w:val="single" w:sz="8" w:space="0" w:color="auto"/>
              <w:right w:val="single" w:sz="8" w:space="0" w:color="auto"/>
            </w:tcBorders>
            <w:shd w:val="clear" w:color="000000" w:fill="D9D9D9"/>
            <w:noWrap/>
            <w:vAlign w:val="bottom"/>
            <w:hideMark/>
          </w:tcPr>
          <w:p w14:paraId="48163DBC"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 </w:t>
            </w:r>
          </w:p>
        </w:tc>
      </w:tr>
      <w:tr w:rsidR="00F54092" w:rsidRPr="00431339" w14:paraId="350FC8FA" w14:textId="77777777" w:rsidTr="00F54092">
        <w:trPr>
          <w:trHeight w:val="293"/>
        </w:trPr>
        <w:tc>
          <w:tcPr>
            <w:tcW w:w="1755" w:type="dxa"/>
            <w:vMerge w:val="restart"/>
            <w:tcBorders>
              <w:top w:val="nil"/>
              <w:left w:val="single" w:sz="8" w:space="0" w:color="auto"/>
              <w:bottom w:val="nil"/>
              <w:right w:val="nil"/>
            </w:tcBorders>
            <w:shd w:val="clear" w:color="auto" w:fill="auto"/>
            <w:noWrap/>
            <w:vAlign w:val="bottom"/>
            <w:hideMark/>
          </w:tcPr>
          <w:p w14:paraId="199269EA" w14:textId="77777777" w:rsidR="00484280" w:rsidRPr="00F54092" w:rsidRDefault="00484280" w:rsidP="00484280">
            <w:pPr>
              <w:jc w:val="center"/>
              <w:rPr>
                <w:rFonts w:ascii="Arial" w:hAnsi="Arial" w:cs="Arial"/>
                <w:b/>
                <w:bCs/>
                <w:color w:val="000000"/>
                <w:sz w:val="16"/>
                <w:szCs w:val="16"/>
              </w:rPr>
            </w:pPr>
            <w:r w:rsidRPr="00F54092">
              <w:rPr>
                <w:rFonts w:ascii="Arial" w:hAnsi="Arial" w:cs="Arial"/>
                <w:b/>
                <w:bCs/>
                <w:color w:val="000000"/>
                <w:sz w:val="16"/>
                <w:szCs w:val="16"/>
              </w:rPr>
              <w:t> </w:t>
            </w:r>
          </w:p>
        </w:tc>
        <w:tc>
          <w:tcPr>
            <w:tcW w:w="1773" w:type="dxa"/>
            <w:tcBorders>
              <w:top w:val="nil"/>
              <w:left w:val="single" w:sz="8" w:space="0" w:color="auto"/>
              <w:bottom w:val="single" w:sz="4" w:space="0" w:color="auto"/>
              <w:right w:val="single" w:sz="4" w:space="0" w:color="auto"/>
            </w:tcBorders>
            <w:shd w:val="clear" w:color="auto" w:fill="auto"/>
            <w:noWrap/>
            <w:vAlign w:val="bottom"/>
            <w:hideMark/>
          </w:tcPr>
          <w:p w14:paraId="20F5E2D1"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Program Evaluation</w:t>
            </w:r>
          </w:p>
        </w:tc>
        <w:tc>
          <w:tcPr>
            <w:tcW w:w="2399" w:type="dxa"/>
            <w:tcBorders>
              <w:top w:val="nil"/>
              <w:left w:val="nil"/>
              <w:bottom w:val="single" w:sz="4" w:space="0" w:color="auto"/>
              <w:right w:val="single" w:sz="8" w:space="0" w:color="auto"/>
            </w:tcBorders>
            <w:shd w:val="clear" w:color="auto" w:fill="auto"/>
            <w:noWrap/>
            <w:vAlign w:val="bottom"/>
            <w:hideMark/>
          </w:tcPr>
          <w:p w14:paraId="140B373B"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Mon, Feb 6th</w:t>
            </w:r>
          </w:p>
        </w:tc>
        <w:tc>
          <w:tcPr>
            <w:tcW w:w="4200" w:type="dxa"/>
            <w:tcBorders>
              <w:top w:val="nil"/>
              <w:left w:val="nil"/>
              <w:bottom w:val="nil"/>
              <w:right w:val="single" w:sz="8" w:space="0" w:color="auto"/>
            </w:tcBorders>
            <w:shd w:val="clear" w:color="auto" w:fill="auto"/>
            <w:noWrap/>
            <w:vAlign w:val="bottom"/>
            <w:hideMark/>
          </w:tcPr>
          <w:p w14:paraId="0D529AF8"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 </w:t>
            </w:r>
          </w:p>
        </w:tc>
      </w:tr>
      <w:tr w:rsidR="00F54092" w:rsidRPr="00431339" w14:paraId="5D835767" w14:textId="77777777" w:rsidTr="00F54092">
        <w:trPr>
          <w:trHeight w:val="293"/>
        </w:trPr>
        <w:tc>
          <w:tcPr>
            <w:tcW w:w="1755" w:type="dxa"/>
            <w:vMerge/>
            <w:tcBorders>
              <w:top w:val="nil"/>
              <w:left w:val="single" w:sz="8" w:space="0" w:color="auto"/>
              <w:bottom w:val="nil"/>
              <w:right w:val="nil"/>
            </w:tcBorders>
            <w:vAlign w:val="center"/>
            <w:hideMark/>
          </w:tcPr>
          <w:p w14:paraId="399DF118" w14:textId="77777777" w:rsidR="00484280" w:rsidRPr="00F54092" w:rsidRDefault="00484280" w:rsidP="00484280">
            <w:pPr>
              <w:rPr>
                <w:rFonts w:ascii="Arial" w:hAnsi="Arial" w:cs="Arial"/>
                <w:b/>
                <w:bCs/>
                <w:color w:val="000000"/>
                <w:sz w:val="16"/>
                <w:szCs w:val="16"/>
              </w:rPr>
            </w:pPr>
          </w:p>
        </w:tc>
        <w:tc>
          <w:tcPr>
            <w:tcW w:w="1773" w:type="dxa"/>
            <w:tcBorders>
              <w:top w:val="nil"/>
              <w:left w:val="single" w:sz="8" w:space="0" w:color="auto"/>
              <w:bottom w:val="single" w:sz="4" w:space="0" w:color="auto"/>
              <w:right w:val="single" w:sz="4" w:space="0" w:color="auto"/>
            </w:tcBorders>
            <w:shd w:val="clear" w:color="auto" w:fill="auto"/>
            <w:noWrap/>
            <w:vAlign w:val="bottom"/>
            <w:hideMark/>
          </w:tcPr>
          <w:p w14:paraId="7B36EA20"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Curriculum</w:t>
            </w:r>
          </w:p>
        </w:tc>
        <w:tc>
          <w:tcPr>
            <w:tcW w:w="2399" w:type="dxa"/>
            <w:tcBorders>
              <w:top w:val="nil"/>
              <w:left w:val="nil"/>
              <w:bottom w:val="single" w:sz="4" w:space="0" w:color="auto"/>
              <w:right w:val="single" w:sz="8" w:space="0" w:color="auto"/>
            </w:tcBorders>
            <w:shd w:val="clear" w:color="auto" w:fill="auto"/>
            <w:noWrap/>
            <w:vAlign w:val="bottom"/>
            <w:hideMark/>
          </w:tcPr>
          <w:p w14:paraId="04C0C79D"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Mon, Feb 13th</w:t>
            </w:r>
          </w:p>
        </w:tc>
        <w:tc>
          <w:tcPr>
            <w:tcW w:w="4200" w:type="dxa"/>
            <w:tcBorders>
              <w:top w:val="nil"/>
              <w:left w:val="nil"/>
              <w:bottom w:val="nil"/>
              <w:right w:val="single" w:sz="8" w:space="0" w:color="auto"/>
            </w:tcBorders>
            <w:shd w:val="clear" w:color="auto" w:fill="auto"/>
            <w:noWrap/>
            <w:vAlign w:val="bottom"/>
            <w:hideMark/>
          </w:tcPr>
          <w:p w14:paraId="72B67A6B"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 </w:t>
            </w:r>
          </w:p>
        </w:tc>
      </w:tr>
      <w:tr w:rsidR="00F54092" w:rsidRPr="00431339" w14:paraId="5274F9DD" w14:textId="77777777" w:rsidTr="00F54092">
        <w:trPr>
          <w:trHeight w:val="293"/>
        </w:trPr>
        <w:tc>
          <w:tcPr>
            <w:tcW w:w="1755" w:type="dxa"/>
            <w:vMerge/>
            <w:tcBorders>
              <w:top w:val="nil"/>
              <w:left w:val="single" w:sz="8" w:space="0" w:color="auto"/>
              <w:bottom w:val="nil"/>
              <w:right w:val="nil"/>
            </w:tcBorders>
            <w:vAlign w:val="center"/>
            <w:hideMark/>
          </w:tcPr>
          <w:p w14:paraId="12BCE010" w14:textId="77777777" w:rsidR="00484280" w:rsidRPr="00F54092" w:rsidRDefault="00484280" w:rsidP="00484280">
            <w:pPr>
              <w:rPr>
                <w:rFonts w:ascii="Arial" w:hAnsi="Arial" w:cs="Arial"/>
                <w:b/>
                <w:bCs/>
                <w:color w:val="000000"/>
                <w:sz w:val="16"/>
                <w:szCs w:val="16"/>
              </w:rPr>
            </w:pPr>
          </w:p>
        </w:tc>
        <w:tc>
          <w:tcPr>
            <w:tcW w:w="1773" w:type="dxa"/>
            <w:tcBorders>
              <w:top w:val="nil"/>
              <w:left w:val="single" w:sz="8" w:space="0" w:color="auto"/>
              <w:bottom w:val="single" w:sz="4" w:space="0" w:color="auto"/>
              <w:right w:val="single" w:sz="4" w:space="0" w:color="auto"/>
            </w:tcBorders>
            <w:shd w:val="clear" w:color="auto" w:fill="auto"/>
            <w:noWrap/>
            <w:vAlign w:val="bottom"/>
            <w:hideMark/>
          </w:tcPr>
          <w:p w14:paraId="72EC90E3"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Finance</w:t>
            </w:r>
          </w:p>
        </w:tc>
        <w:tc>
          <w:tcPr>
            <w:tcW w:w="2399" w:type="dxa"/>
            <w:tcBorders>
              <w:top w:val="nil"/>
              <w:left w:val="nil"/>
              <w:bottom w:val="single" w:sz="4" w:space="0" w:color="auto"/>
              <w:right w:val="single" w:sz="8" w:space="0" w:color="auto"/>
            </w:tcBorders>
            <w:shd w:val="clear" w:color="auto" w:fill="auto"/>
            <w:noWrap/>
            <w:vAlign w:val="bottom"/>
            <w:hideMark/>
          </w:tcPr>
          <w:p w14:paraId="787F54D0"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Tues, Feb 21st</w:t>
            </w:r>
          </w:p>
        </w:tc>
        <w:tc>
          <w:tcPr>
            <w:tcW w:w="4200" w:type="dxa"/>
            <w:tcBorders>
              <w:top w:val="nil"/>
              <w:left w:val="nil"/>
              <w:bottom w:val="nil"/>
              <w:right w:val="single" w:sz="8" w:space="0" w:color="auto"/>
            </w:tcBorders>
            <w:shd w:val="clear" w:color="auto" w:fill="auto"/>
            <w:noWrap/>
            <w:vAlign w:val="bottom"/>
            <w:hideMark/>
          </w:tcPr>
          <w:p w14:paraId="47E5B59C"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 </w:t>
            </w:r>
          </w:p>
        </w:tc>
      </w:tr>
      <w:tr w:rsidR="00F54092" w:rsidRPr="00431339" w14:paraId="07E3AB62" w14:textId="77777777" w:rsidTr="00F54092">
        <w:trPr>
          <w:trHeight w:val="314"/>
        </w:trPr>
        <w:tc>
          <w:tcPr>
            <w:tcW w:w="1755" w:type="dxa"/>
            <w:vMerge/>
            <w:tcBorders>
              <w:top w:val="nil"/>
              <w:left w:val="single" w:sz="8" w:space="0" w:color="auto"/>
              <w:bottom w:val="nil"/>
              <w:right w:val="nil"/>
            </w:tcBorders>
            <w:vAlign w:val="center"/>
            <w:hideMark/>
          </w:tcPr>
          <w:p w14:paraId="6CA2651B" w14:textId="77777777" w:rsidR="00484280" w:rsidRPr="00F54092" w:rsidRDefault="00484280" w:rsidP="00484280">
            <w:pPr>
              <w:rPr>
                <w:rFonts w:ascii="Arial" w:hAnsi="Arial" w:cs="Arial"/>
                <w:b/>
                <w:bCs/>
                <w:color w:val="000000"/>
                <w:sz w:val="16"/>
                <w:szCs w:val="16"/>
              </w:rPr>
            </w:pPr>
          </w:p>
        </w:tc>
        <w:tc>
          <w:tcPr>
            <w:tcW w:w="1773" w:type="dxa"/>
            <w:tcBorders>
              <w:top w:val="nil"/>
              <w:left w:val="single" w:sz="8" w:space="0" w:color="auto"/>
              <w:bottom w:val="nil"/>
              <w:right w:val="single" w:sz="4" w:space="0" w:color="auto"/>
            </w:tcBorders>
            <w:shd w:val="clear" w:color="auto" w:fill="auto"/>
            <w:noWrap/>
            <w:vAlign w:val="bottom"/>
            <w:hideMark/>
          </w:tcPr>
          <w:p w14:paraId="2D0DA423"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Personnel</w:t>
            </w:r>
          </w:p>
        </w:tc>
        <w:tc>
          <w:tcPr>
            <w:tcW w:w="2399" w:type="dxa"/>
            <w:tcBorders>
              <w:top w:val="nil"/>
              <w:left w:val="nil"/>
              <w:bottom w:val="nil"/>
              <w:right w:val="single" w:sz="8" w:space="0" w:color="auto"/>
            </w:tcBorders>
            <w:shd w:val="clear" w:color="auto" w:fill="auto"/>
            <w:noWrap/>
            <w:vAlign w:val="bottom"/>
            <w:hideMark/>
          </w:tcPr>
          <w:p w14:paraId="7F5E98C5"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Monday, Feb 27th</w:t>
            </w:r>
          </w:p>
        </w:tc>
        <w:tc>
          <w:tcPr>
            <w:tcW w:w="4200" w:type="dxa"/>
            <w:tcBorders>
              <w:top w:val="nil"/>
              <w:left w:val="nil"/>
              <w:bottom w:val="nil"/>
              <w:right w:val="single" w:sz="8" w:space="0" w:color="auto"/>
            </w:tcBorders>
            <w:shd w:val="clear" w:color="auto" w:fill="auto"/>
            <w:noWrap/>
            <w:vAlign w:val="bottom"/>
            <w:hideMark/>
          </w:tcPr>
          <w:p w14:paraId="6B17B766"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 </w:t>
            </w:r>
          </w:p>
        </w:tc>
      </w:tr>
      <w:tr w:rsidR="00F54092" w:rsidRPr="00431339" w14:paraId="3837308A" w14:textId="77777777" w:rsidTr="00F54092">
        <w:trPr>
          <w:trHeight w:val="314"/>
        </w:trPr>
        <w:tc>
          <w:tcPr>
            <w:tcW w:w="1755" w:type="dxa"/>
            <w:vMerge/>
            <w:tcBorders>
              <w:top w:val="nil"/>
              <w:left w:val="single" w:sz="8" w:space="0" w:color="auto"/>
              <w:bottom w:val="nil"/>
              <w:right w:val="nil"/>
            </w:tcBorders>
            <w:vAlign w:val="center"/>
            <w:hideMark/>
          </w:tcPr>
          <w:p w14:paraId="443294A9" w14:textId="77777777" w:rsidR="00484280" w:rsidRPr="00F54092" w:rsidRDefault="00484280" w:rsidP="00484280">
            <w:pPr>
              <w:rPr>
                <w:rFonts w:ascii="Arial" w:hAnsi="Arial" w:cs="Arial"/>
                <w:b/>
                <w:bCs/>
                <w:color w:val="000000"/>
                <w:sz w:val="16"/>
                <w:szCs w:val="16"/>
              </w:rPr>
            </w:pPr>
          </w:p>
        </w:tc>
        <w:tc>
          <w:tcPr>
            <w:tcW w:w="1773" w:type="dxa"/>
            <w:tcBorders>
              <w:top w:val="single" w:sz="8" w:space="0" w:color="auto"/>
              <w:left w:val="single" w:sz="8" w:space="0" w:color="auto"/>
              <w:bottom w:val="nil"/>
              <w:right w:val="single" w:sz="4" w:space="0" w:color="auto"/>
            </w:tcBorders>
            <w:shd w:val="clear" w:color="auto" w:fill="auto"/>
            <w:noWrap/>
            <w:vAlign w:val="bottom"/>
            <w:hideMark/>
          </w:tcPr>
          <w:p w14:paraId="637DEADD"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ACLC Board meeting</w:t>
            </w:r>
          </w:p>
        </w:tc>
        <w:tc>
          <w:tcPr>
            <w:tcW w:w="2399" w:type="dxa"/>
            <w:tcBorders>
              <w:top w:val="single" w:sz="8" w:space="0" w:color="auto"/>
              <w:left w:val="nil"/>
              <w:bottom w:val="nil"/>
              <w:right w:val="single" w:sz="8" w:space="0" w:color="auto"/>
            </w:tcBorders>
            <w:shd w:val="clear" w:color="auto" w:fill="auto"/>
            <w:noWrap/>
            <w:vAlign w:val="bottom"/>
            <w:hideMark/>
          </w:tcPr>
          <w:p w14:paraId="70A80775"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Tues, Feb 21st</w:t>
            </w:r>
          </w:p>
        </w:tc>
        <w:tc>
          <w:tcPr>
            <w:tcW w:w="4200" w:type="dxa"/>
            <w:tcBorders>
              <w:top w:val="single" w:sz="8" w:space="0" w:color="auto"/>
              <w:left w:val="nil"/>
              <w:bottom w:val="nil"/>
              <w:right w:val="single" w:sz="8" w:space="0" w:color="auto"/>
            </w:tcBorders>
            <w:shd w:val="clear" w:color="auto" w:fill="auto"/>
            <w:noWrap/>
            <w:vAlign w:val="bottom"/>
            <w:hideMark/>
          </w:tcPr>
          <w:p w14:paraId="79331846"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 xml:space="preserve">All Committee Chairs attend </w:t>
            </w:r>
          </w:p>
        </w:tc>
      </w:tr>
      <w:tr w:rsidR="00F54092" w:rsidRPr="00431339" w14:paraId="556EA5B6" w14:textId="77777777" w:rsidTr="00F54092">
        <w:trPr>
          <w:trHeight w:val="314"/>
        </w:trPr>
        <w:tc>
          <w:tcPr>
            <w:tcW w:w="1755" w:type="dxa"/>
            <w:tcBorders>
              <w:top w:val="single" w:sz="8" w:space="0" w:color="auto"/>
              <w:left w:val="single" w:sz="8" w:space="0" w:color="auto"/>
              <w:bottom w:val="single" w:sz="8" w:space="0" w:color="auto"/>
              <w:right w:val="single" w:sz="4" w:space="0" w:color="auto"/>
            </w:tcBorders>
            <w:shd w:val="clear" w:color="000000" w:fill="D9D9D9"/>
            <w:noWrap/>
            <w:vAlign w:val="bottom"/>
            <w:hideMark/>
          </w:tcPr>
          <w:p w14:paraId="384DE265" w14:textId="77777777" w:rsidR="00484280" w:rsidRPr="00F54092" w:rsidRDefault="00484280" w:rsidP="00484280">
            <w:pPr>
              <w:rPr>
                <w:rFonts w:ascii="Arial" w:hAnsi="Arial" w:cs="Arial"/>
                <w:b/>
                <w:bCs/>
                <w:color w:val="000000"/>
                <w:sz w:val="16"/>
                <w:szCs w:val="16"/>
              </w:rPr>
            </w:pPr>
            <w:r w:rsidRPr="00F54092">
              <w:rPr>
                <w:rFonts w:ascii="Arial" w:hAnsi="Arial" w:cs="Arial"/>
                <w:b/>
                <w:bCs/>
                <w:color w:val="000000"/>
                <w:sz w:val="16"/>
                <w:szCs w:val="16"/>
              </w:rPr>
              <w:t>March</w:t>
            </w:r>
          </w:p>
        </w:tc>
        <w:tc>
          <w:tcPr>
            <w:tcW w:w="1773" w:type="dxa"/>
            <w:tcBorders>
              <w:top w:val="single" w:sz="8" w:space="0" w:color="auto"/>
              <w:left w:val="nil"/>
              <w:bottom w:val="single" w:sz="8" w:space="0" w:color="auto"/>
              <w:right w:val="single" w:sz="4" w:space="0" w:color="auto"/>
            </w:tcBorders>
            <w:shd w:val="clear" w:color="000000" w:fill="D9D9D9"/>
            <w:noWrap/>
            <w:vAlign w:val="bottom"/>
            <w:hideMark/>
          </w:tcPr>
          <w:p w14:paraId="1EF30261"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 </w:t>
            </w:r>
          </w:p>
        </w:tc>
        <w:tc>
          <w:tcPr>
            <w:tcW w:w="2399" w:type="dxa"/>
            <w:tcBorders>
              <w:top w:val="single" w:sz="8" w:space="0" w:color="auto"/>
              <w:left w:val="nil"/>
              <w:bottom w:val="single" w:sz="8" w:space="0" w:color="auto"/>
              <w:right w:val="single" w:sz="4" w:space="0" w:color="auto"/>
            </w:tcBorders>
            <w:shd w:val="clear" w:color="000000" w:fill="D9D9D9"/>
            <w:noWrap/>
            <w:vAlign w:val="bottom"/>
            <w:hideMark/>
          </w:tcPr>
          <w:p w14:paraId="6BAEF3DD"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 </w:t>
            </w:r>
          </w:p>
        </w:tc>
        <w:tc>
          <w:tcPr>
            <w:tcW w:w="4200" w:type="dxa"/>
            <w:tcBorders>
              <w:top w:val="single" w:sz="8" w:space="0" w:color="auto"/>
              <w:left w:val="nil"/>
              <w:bottom w:val="single" w:sz="8" w:space="0" w:color="auto"/>
              <w:right w:val="single" w:sz="8" w:space="0" w:color="auto"/>
            </w:tcBorders>
            <w:shd w:val="clear" w:color="000000" w:fill="D9D9D9"/>
            <w:noWrap/>
            <w:vAlign w:val="bottom"/>
            <w:hideMark/>
          </w:tcPr>
          <w:p w14:paraId="31CE6111"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 </w:t>
            </w:r>
          </w:p>
        </w:tc>
      </w:tr>
      <w:tr w:rsidR="00F54092" w:rsidRPr="00431339" w14:paraId="3399386A" w14:textId="77777777" w:rsidTr="00F54092">
        <w:trPr>
          <w:trHeight w:val="293"/>
        </w:trPr>
        <w:tc>
          <w:tcPr>
            <w:tcW w:w="1755" w:type="dxa"/>
            <w:vMerge w:val="restart"/>
            <w:tcBorders>
              <w:top w:val="nil"/>
              <w:left w:val="single" w:sz="8" w:space="0" w:color="auto"/>
              <w:bottom w:val="nil"/>
              <w:right w:val="nil"/>
            </w:tcBorders>
            <w:shd w:val="clear" w:color="auto" w:fill="auto"/>
            <w:noWrap/>
            <w:vAlign w:val="bottom"/>
            <w:hideMark/>
          </w:tcPr>
          <w:p w14:paraId="10D81D79" w14:textId="77777777" w:rsidR="00484280" w:rsidRPr="00F54092" w:rsidRDefault="00484280" w:rsidP="00484280">
            <w:pPr>
              <w:jc w:val="center"/>
              <w:rPr>
                <w:rFonts w:ascii="Arial" w:hAnsi="Arial" w:cs="Arial"/>
                <w:b/>
                <w:bCs/>
                <w:color w:val="000000"/>
                <w:sz w:val="16"/>
                <w:szCs w:val="16"/>
              </w:rPr>
            </w:pPr>
            <w:r w:rsidRPr="00F54092">
              <w:rPr>
                <w:rFonts w:ascii="Arial" w:hAnsi="Arial" w:cs="Arial"/>
                <w:b/>
                <w:bCs/>
                <w:color w:val="000000"/>
                <w:sz w:val="16"/>
                <w:szCs w:val="16"/>
              </w:rPr>
              <w:t> </w:t>
            </w:r>
          </w:p>
        </w:tc>
        <w:tc>
          <w:tcPr>
            <w:tcW w:w="1773" w:type="dxa"/>
            <w:tcBorders>
              <w:top w:val="nil"/>
              <w:left w:val="single" w:sz="8" w:space="0" w:color="auto"/>
              <w:bottom w:val="single" w:sz="4" w:space="0" w:color="auto"/>
              <w:right w:val="single" w:sz="4" w:space="0" w:color="auto"/>
            </w:tcBorders>
            <w:shd w:val="clear" w:color="auto" w:fill="auto"/>
            <w:noWrap/>
            <w:vAlign w:val="bottom"/>
            <w:hideMark/>
          </w:tcPr>
          <w:p w14:paraId="4DEF6314"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Program Evaluation</w:t>
            </w:r>
          </w:p>
        </w:tc>
        <w:tc>
          <w:tcPr>
            <w:tcW w:w="2399" w:type="dxa"/>
            <w:tcBorders>
              <w:top w:val="nil"/>
              <w:left w:val="nil"/>
              <w:bottom w:val="single" w:sz="4" w:space="0" w:color="auto"/>
              <w:right w:val="single" w:sz="8" w:space="0" w:color="auto"/>
            </w:tcBorders>
            <w:shd w:val="clear" w:color="auto" w:fill="auto"/>
            <w:noWrap/>
            <w:vAlign w:val="bottom"/>
            <w:hideMark/>
          </w:tcPr>
          <w:p w14:paraId="73B8D1FA"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Mon, March 6th</w:t>
            </w:r>
          </w:p>
        </w:tc>
        <w:tc>
          <w:tcPr>
            <w:tcW w:w="4200" w:type="dxa"/>
            <w:tcBorders>
              <w:top w:val="nil"/>
              <w:left w:val="nil"/>
              <w:bottom w:val="nil"/>
              <w:right w:val="single" w:sz="8" w:space="0" w:color="auto"/>
            </w:tcBorders>
            <w:shd w:val="clear" w:color="auto" w:fill="auto"/>
            <w:noWrap/>
            <w:vAlign w:val="bottom"/>
            <w:hideMark/>
          </w:tcPr>
          <w:p w14:paraId="145C4A40"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 </w:t>
            </w:r>
          </w:p>
        </w:tc>
      </w:tr>
      <w:tr w:rsidR="00F54092" w:rsidRPr="00431339" w14:paraId="5DBFBA9A" w14:textId="77777777" w:rsidTr="00F54092">
        <w:trPr>
          <w:trHeight w:val="293"/>
        </w:trPr>
        <w:tc>
          <w:tcPr>
            <w:tcW w:w="1755" w:type="dxa"/>
            <w:vMerge/>
            <w:tcBorders>
              <w:top w:val="nil"/>
              <w:left w:val="single" w:sz="8" w:space="0" w:color="auto"/>
              <w:bottom w:val="nil"/>
              <w:right w:val="nil"/>
            </w:tcBorders>
            <w:vAlign w:val="center"/>
            <w:hideMark/>
          </w:tcPr>
          <w:p w14:paraId="18161912" w14:textId="77777777" w:rsidR="00484280" w:rsidRPr="00F54092" w:rsidRDefault="00484280" w:rsidP="00484280">
            <w:pPr>
              <w:rPr>
                <w:rFonts w:ascii="Arial" w:hAnsi="Arial" w:cs="Arial"/>
                <w:b/>
                <w:bCs/>
                <w:color w:val="000000"/>
                <w:sz w:val="16"/>
                <w:szCs w:val="16"/>
              </w:rPr>
            </w:pPr>
          </w:p>
        </w:tc>
        <w:tc>
          <w:tcPr>
            <w:tcW w:w="1773" w:type="dxa"/>
            <w:tcBorders>
              <w:top w:val="nil"/>
              <w:left w:val="single" w:sz="8" w:space="0" w:color="auto"/>
              <w:bottom w:val="single" w:sz="4" w:space="0" w:color="auto"/>
              <w:right w:val="single" w:sz="4" w:space="0" w:color="auto"/>
            </w:tcBorders>
            <w:shd w:val="clear" w:color="auto" w:fill="auto"/>
            <w:noWrap/>
            <w:vAlign w:val="bottom"/>
            <w:hideMark/>
          </w:tcPr>
          <w:p w14:paraId="22CC83DC"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Curriculum</w:t>
            </w:r>
          </w:p>
        </w:tc>
        <w:tc>
          <w:tcPr>
            <w:tcW w:w="2399" w:type="dxa"/>
            <w:tcBorders>
              <w:top w:val="nil"/>
              <w:left w:val="nil"/>
              <w:bottom w:val="single" w:sz="4" w:space="0" w:color="auto"/>
              <w:right w:val="single" w:sz="8" w:space="0" w:color="auto"/>
            </w:tcBorders>
            <w:shd w:val="clear" w:color="auto" w:fill="auto"/>
            <w:noWrap/>
            <w:vAlign w:val="bottom"/>
            <w:hideMark/>
          </w:tcPr>
          <w:p w14:paraId="1AEB4ADE"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Mon, March 13th</w:t>
            </w:r>
          </w:p>
        </w:tc>
        <w:tc>
          <w:tcPr>
            <w:tcW w:w="4200" w:type="dxa"/>
            <w:tcBorders>
              <w:top w:val="nil"/>
              <w:left w:val="nil"/>
              <w:bottom w:val="nil"/>
              <w:right w:val="single" w:sz="8" w:space="0" w:color="auto"/>
            </w:tcBorders>
            <w:shd w:val="clear" w:color="auto" w:fill="auto"/>
            <w:noWrap/>
            <w:vAlign w:val="bottom"/>
            <w:hideMark/>
          </w:tcPr>
          <w:p w14:paraId="4FA3E61D"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 </w:t>
            </w:r>
          </w:p>
        </w:tc>
      </w:tr>
      <w:tr w:rsidR="00F54092" w:rsidRPr="00431339" w14:paraId="53A56E15" w14:textId="77777777" w:rsidTr="00F54092">
        <w:trPr>
          <w:trHeight w:val="293"/>
        </w:trPr>
        <w:tc>
          <w:tcPr>
            <w:tcW w:w="1755" w:type="dxa"/>
            <w:vMerge/>
            <w:tcBorders>
              <w:top w:val="nil"/>
              <w:left w:val="single" w:sz="8" w:space="0" w:color="auto"/>
              <w:bottom w:val="nil"/>
              <w:right w:val="nil"/>
            </w:tcBorders>
            <w:vAlign w:val="center"/>
            <w:hideMark/>
          </w:tcPr>
          <w:p w14:paraId="1F669E82" w14:textId="77777777" w:rsidR="00484280" w:rsidRPr="00F54092" w:rsidRDefault="00484280" w:rsidP="00484280">
            <w:pPr>
              <w:rPr>
                <w:rFonts w:ascii="Arial" w:hAnsi="Arial" w:cs="Arial"/>
                <w:b/>
                <w:bCs/>
                <w:color w:val="000000"/>
                <w:sz w:val="16"/>
                <w:szCs w:val="16"/>
              </w:rPr>
            </w:pPr>
          </w:p>
        </w:tc>
        <w:tc>
          <w:tcPr>
            <w:tcW w:w="1773" w:type="dxa"/>
            <w:tcBorders>
              <w:top w:val="nil"/>
              <w:left w:val="single" w:sz="8" w:space="0" w:color="auto"/>
              <w:bottom w:val="single" w:sz="4" w:space="0" w:color="auto"/>
              <w:right w:val="single" w:sz="4" w:space="0" w:color="auto"/>
            </w:tcBorders>
            <w:shd w:val="clear" w:color="auto" w:fill="auto"/>
            <w:noWrap/>
            <w:vAlign w:val="bottom"/>
            <w:hideMark/>
          </w:tcPr>
          <w:p w14:paraId="3EDB9EAB"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Finance</w:t>
            </w:r>
          </w:p>
        </w:tc>
        <w:tc>
          <w:tcPr>
            <w:tcW w:w="2399" w:type="dxa"/>
            <w:tcBorders>
              <w:top w:val="nil"/>
              <w:left w:val="nil"/>
              <w:bottom w:val="single" w:sz="4" w:space="0" w:color="auto"/>
              <w:right w:val="single" w:sz="8" w:space="0" w:color="auto"/>
            </w:tcBorders>
            <w:shd w:val="clear" w:color="auto" w:fill="auto"/>
            <w:noWrap/>
            <w:vAlign w:val="bottom"/>
            <w:hideMark/>
          </w:tcPr>
          <w:p w14:paraId="0A62DDDE"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Tues, March 14th</w:t>
            </w:r>
          </w:p>
        </w:tc>
        <w:tc>
          <w:tcPr>
            <w:tcW w:w="4200" w:type="dxa"/>
            <w:tcBorders>
              <w:top w:val="nil"/>
              <w:left w:val="nil"/>
              <w:bottom w:val="nil"/>
              <w:right w:val="single" w:sz="8" w:space="0" w:color="auto"/>
            </w:tcBorders>
            <w:shd w:val="clear" w:color="auto" w:fill="auto"/>
            <w:noWrap/>
            <w:vAlign w:val="bottom"/>
            <w:hideMark/>
          </w:tcPr>
          <w:p w14:paraId="0DE635AA"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 </w:t>
            </w:r>
          </w:p>
        </w:tc>
      </w:tr>
      <w:tr w:rsidR="00F54092" w:rsidRPr="00431339" w14:paraId="62728CBD" w14:textId="77777777" w:rsidTr="00F54092">
        <w:trPr>
          <w:trHeight w:val="314"/>
        </w:trPr>
        <w:tc>
          <w:tcPr>
            <w:tcW w:w="1755" w:type="dxa"/>
            <w:vMerge/>
            <w:tcBorders>
              <w:top w:val="nil"/>
              <w:left w:val="single" w:sz="8" w:space="0" w:color="auto"/>
              <w:bottom w:val="nil"/>
              <w:right w:val="nil"/>
            </w:tcBorders>
            <w:vAlign w:val="center"/>
            <w:hideMark/>
          </w:tcPr>
          <w:p w14:paraId="0C7D05BB" w14:textId="77777777" w:rsidR="00484280" w:rsidRPr="00F54092" w:rsidRDefault="00484280" w:rsidP="00484280">
            <w:pPr>
              <w:rPr>
                <w:rFonts w:ascii="Arial" w:hAnsi="Arial" w:cs="Arial"/>
                <w:b/>
                <w:bCs/>
                <w:color w:val="000000"/>
                <w:sz w:val="16"/>
                <w:szCs w:val="16"/>
              </w:rPr>
            </w:pPr>
          </w:p>
        </w:tc>
        <w:tc>
          <w:tcPr>
            <w:tcW w:w="1773" w:type="dxa"/>
            <w:tcBorders>
              <w:top w:val="nil"/>
              <w:left w:val="single" w:sz="8" w:space="0" w:color="auto"/>
              <w:bottom w:val="nil"/>
              <w:right w:val="single" w:sz="4" w:space="0" w:color="auto"/>
            </w:tcBorders>
            <w:shd w:val="clear" w:color="auto" w:fill="auto"/>
            <w:noWrap/>
            <w:vAlign w:val="bottom"/>
            <w:hideMark/>
          </w:tcPr>
          <w:p w14:paraId="33519234"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Personnel</w:t>
            </w:r>
          </w:p>
        </w:tc>
        <w:tc>
          <w:tcPr>
            <w:tcW w:w="2399" w:type="dxa"/>
            <w:tcBorders>
              <w:top w:val="nil"/>
              <w:left w:val="nil"/>
              <w:bottom w:val="nil"/>
              <w:right w:val="single" w:sz="8" w:space="0" w:color="auto"/>
            </w:tcBorders>
            <w:shd w:val="clear" w:color="auto" w:fill="auto"/>
            <w:noWrap/>
            <w:vAlign w:val="bottom"/>
            <w:hideMark/>
          </w:tcPr>
          <w:p w14:paraId="5B62A25D"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Monday, March 20th</w:t>
            </w:r>
          </w:p>
        </w:tc>
        <w:tc>
          <w:tcPr>
            <w:tcW w:w="4200" w:type="dxa"/>
            <w:tcBorders>
              <w:top w:val="nil"/>
              <w:left w:val="nil"/>
              <w:bottom w:val="nil"/>
              <w:right w:val="single" w:sz="8" w:space="0" w:color="auto"/>
            </w:tcBorders>
            <w:shd w:val="clear" w:color="auto" w:fill="auto"/>
            <w:noWrap/>
            <w:vAlign w:val="bottom"/>
            <w:hideMark/>
          </w:tcPr>
          <w:p w14:paraId="71FBC2F1"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 </w:t>
            </w:r>
          </w:p>
        </w:tc>
      </w:tr>
      <w:tr w:rsidR="00F54092" w:rsidRPr="00431339" w14:paraId="3C59C36F" w14:textId="77777777" w:rsidTr="00F54092">
        <w:trPr>
          <w:trHeight w:val="314"/>
        </w:trPr>
        <w:tc>
          <w:tcPr>
            <w:tcW w:w="1755" w:type="dxa"/>
            <w:vMerge/>
            <w:tcBorders>
              <w:top w:val="nil"/>
              <w:left w:val="single" w:sz="8" w:space="0" w:color="auto"/>
              <w:bottom w:val="nil"/>
              <w:right w:val="nil"/>
            </w:tcBorders>
            <w:vAlign w:val="center"/>
            <w:hideMark/>
          </w:tcPr>
          <w:p w14:paraId="5F8E0BCB" w14:textId="77777777" w:rsidR="00484280" w:rsidRPr="00F54092" w:rsidRDefault="00484280" w:rsidP="00484280">
            <w:pPr>
              <w:rPr>
                <w:rFonts w:ascii="Arial" w:hAnsi="Arial" w:cs="Arial"/>
                <w:b/>
                <w:bCs/>
                <w:color w:val="000000"/>
                <w:sz w:val="16"/>
                <w:szCs w:val="16"/>
              </w:rPr>
            </w:pPr>
          </w:p>
        </w:tc>
        <w:tc>
          <w:tcPr>
            <w:tcW w:w="1773" w:type="dxa"/>
            <w:tcBorders>
              <w:top w:val="single" w:sz="8" w:space="0" w:color="auto"/>
              <w:left w:val="single" w:sz="8" w:space="0" w:color="auto"/>
              <w:bottom w:val="nil"/>
              <w:right w:val="single" w:sz="4" w:space="0" w:color="auto"/>
            </w:tcBorders>
            <w:shd w:val="clear" w:color="auto" w:fill="auto"/>
            <w:noWrap/>
            <w:vAlign w:val="bottom"/>
            <w:hideMark/>
          </w:tcPr>
          <w:p w14:paraId="6767627B"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ACLC Board meeting</w:t>
            </w:r>
          </w:p>
        </w:tc>
        <w:tc>
          <w:tcPr>
            <w:tcW w:w="2399" w:type="dxa"/>
            <w:tcBorders>
              <w:top w:val="single" w:sz="8" w:space="0" w:color="auto"/>
              <w:left w:val="nil"/>
              <w:bottom w:val="nil"/>
              <w:right w:val="single" w:sz="8" w:space="0" w:color="auto"/>
            </w:tcBorders>
            <w:shd w:val="clear" w:color="auto" w:fill="auto"/>
            <w:noWrap/>
            <w:vAlign w:val="bottom"/>
            <w:hideMark/>
          </w:tcPr>
          <w:p w14:paraId="0439EC91"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Tues, March 14th</w:t>
            </w:r>
          </w:p>
        </w:tc>
        <w:tc>
          <w:tcPr>
            <w:tcW w:w="4200" w:type="dxa"/>
            <w:tcBorders>
              <w:top w:val="single" w:sz="8" w:space="0" w:color="auto"/>
              <w:left w:val="nil"/>
              <w:bottom w:val="nil"/>
              <w:right w:val="single" w:sz="8" w:space="0" w:color="auto"/>
            </w:tcBorders>
            <w:shd w:val="clear" w:color="auto" w:fill="auto"/>
            <w:noWrap/>
            <w:vAlign w:val="bottom"/>
            <w:hideMark/>
          </w:tcPr>
          <w:p w14:paraId="3D352F06"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 xml:space="preserve">All Committee Chairs attend or report in </w:t>
            </w:r>
            <w:proofErr w:type="spellStart"/>
            <w:r w:rsidRPr="00F54092">
              <w:rPr>
                <w:rFonts w:ascii="Arial" w:hAnsi="Arial" w:cs="Arial"/>
                <w:color w:val="000000"/>
                <w:sz w:val="16"/>
                <w:szCs w:val="16"/>
              </w:rPr>
              <w:t>writting</w:t>
            </w:r>
            <w:proofErr w:type="spellEnd"/>
            <w:r w:rsidRPr="00F54092">
              <w:rPr>
                <w:rFonts w:ascii="Arial" w:hAnsi="Arial" w:cs="Arial"/>
                <w:color w:val="000000"/>
                <w:sz w:val="16"/>
                <w:szCs w:val="16"/>
              </w:rPr>
              <w:t xml:space="preserve"> </w:t>
            </w:r>
          </w:p>
        </w:tc>
      </w:tr>
      <w:tr w:rsidR="00F54092" w:rsidRPr="00431339" w14:paraId="12CBA019" w14:textId="77777777" w:rsidTr="00F54092">
        <w:trPr>
          <w:trHeight w:val="314"/>
        </w:trPr>
        <w:tc>
          <w:tcPr>
            <w:tcW w:w="1755" w:type="dxa"/>
            <w:tcBorders>
              <w:top w:val="single" w:sz="8" w:space="0" w:color="auto"/>
              <w:left w:val="single" w:sz="8" w:space="0" w:color="auto"/>
              <w:bottom w:val="single" w:sz="8" w:space="0" w:color="auto"/>
              <w:right w:val="single" w:sz="4" w:space="0" w:color="auto"/>
            </w:tcBorders>
            <w:shd w:val="clear" w:color="000000" w:fill="D9D9D9"/>
            <w:noWrap/>
            <w:vAlign w:val="bottom"/>
            <w:hideMark/>
          </w:tcPr>
          <w:p w14:paraId="5AAB5363" w14:textId="77777777" w:rsidR="00484280" w:rsidRPr="00F54092" w:rsidRDefault="00484280" w:rsidP="00484280">
            <w:pPr>
              <w:rPr>
                <w:rFonts w:ascii="Arial" w:hAnsi="Arial" w:cs="Arial"/>
                <w:b/>
                <w:bCs/>
                <w:color w:val="000000"/>
                <w:sz w:val="16"/>
                <w:szCs w:val="16"/>
              </w:rPr>
            </w:pPr>
            <w:r w:rsidRPr="00F54092">
              <w:rPr>
                <w:rFonts w:ascii="Arial" w:hAnsi="Arial" w:cs="Arial"/>
                <w:b/>
                <w:bCs/>
                <w:color w:val="000000"/>
                <w:sz w:val="16"/>
                <w:szCs w:val="16"/>
              </w:rPr>
              <w:t>April</w:t>
            </w:r>
          </w:p>
        </w:tc>
        <w:tc>
          <w:tcPr>
            <w:tcW w:w="1773" w:type="dxa"/>
            <w:tcBorders>
              <w:top w:val="single" w:sz="8" w:space="0" w:color="auto"/>
              <w:left w:val="nil"/>
              <w:bottom w:val="single" w:sz="8" w:space="0" w:color="auto"/>
              <w:right w:val="single" w:sz="4" w:space="0" w:color="auto"/>
            </w:tcBorders>
            <w:shd w:val="clear" w:color="000000" w:fill="D9D9D9"/>
            <w:noWrap/>
            <w:vAlign w:val="bottom"/>
            <w:hideMark/>
          </w:tcPr>
          <w:p w14:paraId="79AAE38A"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 </w:t>
            </w:r>
          </w:p>
        </w:tc>
        <w:tc>
          <w:tcPr>
            <w:tcW w:w="2399" w:type="dxa"/>
            <w:tcBorders>
              <w:top w:val="single" w:sz="8" w:space="0" w:color="auto"/>
              <w:left w:val="nil"/>
              <w:bottom w:val="single" w:sz="8" w:space="0" w:color="auto"/>
              <w:right w:val="single" w:sz="4" w:space="0" w:color="auto"/>
            </w:tcBorders>
            <w:shd w:val="clear" w:color="000000" w:fill="D9D9D9"/>
            <w:noWrap/>
            <w:vAlign w:val="bottom"/>
            <w:hideMark/>
          </w:tcPr>
          <w:p w14:paraId="2BE81886"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 </w:t>
            </w:r>
          </w:p>
        </w:tc>
        <w:tc>
          <w:tcPr>
            <w:tcW w:w="4200" w:type="dxa"/>
            <w:tcBorders>
              <w:top w:val="single" w:sz="8" w:space="0" w:color="auto"/>
              <w:left w:val="nil"/>
              <w:bottom w:val="single" w:sz="8" w:space="0" w:color="auto"/>
              <w:right w:val="single" w:sz="8" w:space="0" w:color="auto"/>
            </w:tcBorders>
            <w:shd w:val="clear" w:color="000000" w:fill="D9D9D9"/>
            <w:noWrap/>
            <w:vAlign w:val="bottom"/>
            <w:hideMark/>
          </w:tcPr>
          <w:p w14:paraId="02019C08"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 </w:t>
            </w:r>
          </w:p>
        </w:tc>
      </w:tr>
      <w:tr w:rsidR="00F54092" w:rsidRPr="00431339" w14:paraId="598C73DC" w14:textId="77777777" w:rsidTr="00F54092">
        <w:trPr>
          <w:trHeight w:val="293"/>
        </w:trPr>
        <w:tc>
          <w:tcPr>
            <w:tcW w:w="1755" w:type="dxa"/>
            <w:vMerge w:val="restart"/>
            <w:tcBorders>
              <w:top w:val="nil"/>
              <w:left w:val="single" w:sz="8" w:space="0" w:color="auto"/>
              <w:bottom w:val="nil"/>
              <w:right w:val="nil"/>
            </w:tcBorders>
            <w:shd w:val="clear" w:color="auto" w:fill="auto"/>
            <w:noWrap/>
            <w:vAlign w:val="bottom"/>
            <w:hideMark/>
          </w:tcPr>
          <w:p w14:paraId="28C9939C" w14:textId="77777777" w:rsidR="00484280" w:rsidRPr="00F54092" w:rsidRDefault="00484280" w:rsidP="00484280">
            <w:pPr>
              <w:jc w:val="center"/>
              <w:rPr>
                <w:rFonts w:ascii="Arial" w:hAnsi="Arial" w:cs="Arial"/>
                <w:b/>
                <w:bCs/>
                <w:color w:val="000000"/>
                <w:sz w:val="16"/>
                <w:szCs w:val="16"/>
              </w:rPr>
            </w:pPr>
            <w:r w:rsidRPr="00F54092">
              <w:rPr>
                <w:rFonts w:ascii="Arial" w:hAnsi="Arial" w:cs="Arial"/>
                <w:b/>
                <w:bCs/>
                <w:color w:val="000000"/>
                <w:sz w:val="16"/>
                <w:szCs w:val="16"/>
              </w:rPr>
              <w:t> </w:t>
            </w:r>
          </w:p>
        </w:tc>
        <w:tc>
          <w:tcPr>
            <w:tcW w:w="1773" w:type="dxa"/>
            <w:tcBorders>
              <w:top w:val="nil"/>
              <w:left w:val="single" w:sz="8" w:space="0" w:color="auto"/>
              <w:bottom w:val="single" w:sz="4" w:space="0" w:color="auto"/>
              <w:right w:val="single" w:sz="4" w:space="0" w:color="auto"/>
            </w:tcBorders>
            <w:shd w:val="clear" w:color="auto" w:fill="auto"/>
            <w:noWrap/>
            <w:vAlign w:val="bottom"/>
            <w:hideMark/>
          </w:tcPr>
          <w:p w14:paraId="58309ED0"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Program Evaluation</w:t>
            </w:r>
          </w:p>
        </w:tc>
        <w:tc>
          <w:tcPr>
            <w:tcW w:w="2399" w:type="dxa"/>
            <w:tcBorders>
              <w:top w:val="nil"/>
              <w:left w:val="nil"/>
              <w:bottom w:val="single" w:sz="4" w:space="0" w:color="auto"/>
              <w:right w:val="single" w:sz="8" w:space="0" w:color="auto"/>
            </w:tcBorders>
            <w:shd w:val="clear" w:color="auto" w:fill="auto"/>
            <w:noWrap/>
            <w:vAlign w:val="bottom"/>
            <w:hideMark/>
          </w:tcPr>
          <w:p w14:paraId="5C4974EA"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Mon, April 10th</w:t>
            </w:r>
          </w:p>
        </w:tc>
        <w:tc>
          <w:tcPr>
            <w:tcW w:w="4200" w:type="dxa"/>
            <w:tcBorders>
              <w:top w:val="nil"/>
              <w:left w:val="nil"/>
              <w:bottom w:val="nil"/>
              <w:right w:val="single" w:sz="8" w:space="0" w:color="auto"/>
            </w:tcBorders>
            <w:shd w:val="clear" w:color="auto" w:fill="auto"/>
            <w:noWrap/>
            <w:vAlign w:val="bottom"/>
            <w:hideMark/>
          </w:tcPr>
          <w:p w14:paraId="09172FAB"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 </w:t>
            </w:r>
          </w:p>
        </w:tc>
      </w:tr>
      <w:tr w:rsidR="00F54092" w:rsidRPr="00431339" w14:paraId="5FEE62DE" w14:textId="77777777" w:rsidTr="00F54092">
        <w:trPr>
          <w:trHeight w:val="293"/>
        </w:trPr>
        <w:tc>
          <w:tcPr>
            <w:tcW w:w="1755" w:type="dxa"/>
            <w:vMerge/>
            <w:tcBorders>
              <w:top w:val="nil"/>
              <w:left w:val="single" w:sz="8" w:space="0" w:color="auto"/>
              <w:bottom w:val="nil"/>
              <w:right w:val="nil"/>
            </w:tcBorders>
            <w:vAlign w:val="center"/>
            <w:hideMark/>
          </w:tcPr>
          <w:p w14:paraId="7C45965C" w14:textId="77777777" w:rsidR="00484280" w:rsidRPr="00F54092" w:rsidRDefault="00484280" w:rsidP="00484280">
            <w:pPr>
              <w:rPr>
                <w:rFonts w:ascii="Arial" w:hAnsi="Arial" w:cs="Arial"/>
                <w:b/>
                <w:bCs/>
                <w:color w:val="000000"/>
                <w:sz w:val="16"/>
                <w:szCs w:val="16"/>
              </w:rPr>
            </w:pPr>
          </w:p>
        </w:tc>
        <w:tc>
          <w:tcPr>
            <w:tcW w:w="1773" w:type="dxa"/>
            <w:tcBorders>
              <w:top w:val="nil"/>
              <w:left w:val="single" w:sz="8" w:space="0" w:color="auto"/>
              <w:bottom w:val="single" w:sz="4" w:space="0" w:color="auto"/>
              <w:right w:val="single" w:sz="4" w:space="0" w:color="auto"/>
            </w:tcBorders>
            <w:shd w:val="clear" w:color="auto" w:fill="auto"/>
            <w:noWrap/>
            <w:vAlign w:val="bottom"/>
            <w:hideMark/>
          </w:tcPr>
          <w:p w14:paraId="14A646A7"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Curriculum</w:t>
            </w:r>
          </w:p>
        </w:tc>
        <w:tc>
          <w:tcPr>
            <w:tcW w:w="2399" w:type="dxa"/>
            <w:tcBorders>
              <w:top w:val="nil"/>
              <w:left w:val="nil"/>
              <w:bottom w:val="single" w:sz="4" w:space="0" w:color="auto"/>
              <w:right w:val="single" w:sz="8" w:space="0" w:color="auto"/>
            </w:tcBorders>
            <w:shd w:val="clear" w:color="auto" w:fill="auto"/>
            <w:noWrap/>
            <w:vAlign w:val="bottom"/>
            <w:hideMark/>
          </w:tcPr>
          <w:p w14:paraId="49F138A1"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Mon, April 17th</w:t>
            </w:r>
          </w:p>
        </w:tc>
        <w:tc>
          <w:tcPr>
            <w:tcW w:w="4200" w:type="dxa"/>
            <w:tcBorders>
              <w:top w:val="nil"/>
              <w:left w:val="nil"/>
              <w:bottom w:val="nil"/>
              <w:right w:val="single" w:sz="8" w:space="0" w:color="auto"/>
            </w:tcBorders>
            <w:shd w:val="clear" w:color="auto" w:fill="auto"/>
            <w:noWrap/>
            <w:vAlign w:val="bottom"/>
            <w:hideMark/>
          </w:tcPr>
          <w:p w14:paraId="461648A9"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 </w:t>
            </w:r>
          </w:p>
        </w:tc>
      </w:tr>
      <w:tr w:rsidR="00F54092" w:rsidRPr="00431339" w14:paraId="57147E86" w14:textId="77777777" w:rsidTr="00F54092">
        <w:trPr>
          <w:trHeight w:val="293"/>
        </w:trPr>
        <w:tc>
          <w:tcPr>
            <w:tcW w:w="1755" w:type="dxa"/>
            <w:vMerge/>
            <w:tcBorders>
              <w:top w:val="nil"/>
              <w:left w:val="single" w:sz="8" w:space="0" w:color="auto"/>
              <w:bottom w:val="nil"/>
              <w:right w:val="nil"/>
            </w:tcBorders>
            <w:vAlign w:val="center"/>
            <w:hideMark/>
          </w:tcPr>
          <w:p w14:paraId="5753D8EE" w14:textId="77777777" w:rsidR="00484280" w:rsidRPr="00F54092" w:rsidRDefault="00484280" w:rsidP="00484280">
            <w:pPr>
              <w:rPr>
                <w:rFonts w:ascii="Arial" w:hAnsi="Arial" w:cs="Arial"/>
                <w:b/>
                <w:bCs/>
                <w:color w:val="000000"/>
                <w:sz w:val="16"/>
                <w:szCs w:val="16"/>
              </w:rPr>
            </w:pPr>
          </w:p>
        </w:tc>
        <w:tc>
          <w:tcPr>
            <w:tcW w:w="1773" w:type="dxa"/>
            <w:tcBorders>
              <w:top w:val="nil"/>
              <w:left w:val="single" w:sz="8" w:space="0" w:color="auto"/>
              <w:bottom w:val="single" w:sz="4" w:space="0" w:color="auto"/>
              <w:right w:val="single" w:sz="4" w:space="0" w:color="auto"/>
            </w:tcBorders>
            <w:shd w:val="clear" w:color="auto" w:fill="auto"/>
            <w:noWrap/>
            <w:vAlign w:val="bottom"/>
            <w:hideMark/>
          </w:tcPr>
          <w:p w14:paraId="46B60D15"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Finance</w:t>
            </w:r>
          </w:p>
        </w:tc>
        <w:tc>
          <w:tcPr>
            <w:tcW w:w="2399" w:type="dxa"/>
            <w:tcBorders>
              <w:top w:val="nil"/>
              <w:left w:val="nil"/>
              <w:bottom w:val="single" w:sz="4" w:space="0" w:color="auto"/>
              <w:right w:val="single" w:sz="8" w:space="0" w:color="auto"/>
            </w:tcBorders>
            <w:shd w:val="clear" w:color="auto" w:fill="auto"/>
            <w:noWrap/>
            <w:vAlign w:val="bottom"/>
            <w:hideMark/>
          </w:tcPr>
          <w:p w14:paraId="5120CAAD"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Tues, April 18th</w:t>
            </w:r>
          </w:p>
        </w:tc>
        <w:tc>
          <w:tcPr>
            <w:tcW w:w="4200" w:type="dxa"/>
            <w:tcBorders>
              <w:top w:val="nil"/>
              <w:left w:val="nil"/>
              <w:bottom w:val="nil"/>
              <w:right w:val="single" w:sz="8" w:space="0" w:color="auto"/>
            </w:tcBorders>
            <w:shd w:val="clear" w:color="auto" w:fill="auto"/>
            <w:noWrap/>
            <w:vAlign w:val="bottom"/>
            <w:hideMark/>
          </w:tcPr>
          <w:p w14:paraId="720C25D6"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 </w:t>
            </w:r>
          </w:p>
        </w:tc>
      </w:tr>
      <w:tr w:rsidR="00F54092" w:rsidRPr="00431339" w14:paraId="4E6D7B90" w14:textId="77777777" w:rsidTr="00F54092">
        <w:trPr>
          <w:trHeight w:val="314"/>
        </w:trPr>
        <w:tc>
          <w:tcPr>
            <w:tcW w:w="1755" w:type="dxa"/>
            <w:vMerge/>
            <w:tcBorders>
              <w:top w:val="nil"/>
              <w:left w:val="single" w:sz="8" w:space="0" w:color="auto"/>
              <w:bottom w:val="nil"/>
              <w:right w:val="nil"/>
            </w:tcBorders>
            <w:vAlign w:val="center"/>
            <w:hideMark/>
          </w:tcPr>
          <w:p w14:paraId="4846B737" w14:textId="77777777" w:rsidR="00484280" w:rsidRPr="00F54092" w:rsidRDefault="00484280" w:rsidP="00484280">
            <w:pPr>
              <w:rPr>
                <w:rFonts w:ascii="Arial" w:hAnsi="Arial" w:cs="Arial"/>
                <w:b/>
                <w:bCs/>
                <w:color w:val="000000"/>
                <w:sz w:val="16"/>
                <w:szCs w:val="16"/>
              </w:rPr>
            </w:pPr>
          </w:p>
        </w:tc>
        <w:tc>
          <w:tcPr>
            <w:tcW w:w="1773" w:type="dxa"/>
            <w:tcBorders>
              <w:top w:val="nil"/>
              <w:left w:val="single" w:sz="8" w:space="0" w:color="auto"/>
              <w:bottom w:val="nil"/>
              <w:right w:val="single" w:sz="4" w:space="0" w:color="auto"/>
            </w:tcBorders>
            <w:shd w:val="clear" w:color="auto" w:fill="auto"/>
            <w:noWrap/>
            <w:vAlign w:val="bottom"/>
            <w:hideMark/>
          </w:tcPr>
          <w:p w14:paraId="5BEF9F55"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Personnel</w:t>
            </w:r>
          </w:p>
        </w:tc>
        <w:tc>
          <w:tcPr>
            <w:tcW w:w="2399" w:type="dxa"/>
            <w:tcBorders>
              <w:top w:val="nil"/>
              <w:left w:val="nil"/>
              <w:bottom w:val="nil"/>
              <w:right w:val="single" w:sz="8" w:space="0" w:color="auto"/>
            </w:tcBorders>
            <w:shd w:val="clear" w:color="auto" w:fill="auto"/>
            <w:noWrap/>
            <w:vAlign w:val="bottom"/>
            <w:hideMark/>
          </w:tcPr>
          <w:p w14:paraId="12C05E5E"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Monday, April 24th</w:t>
            </w:r>
          </w:p>
        </w:tc>
        <w:tc>
          <w:tcPr>
            <w:tcW w:w="4200" w:type="dxa"/>
            <w:tcBorders>
              <w:top w:val="nil"/>
              <w:left w:val="nil"/>
              <w:bottom w:val="nil"/>
              <w:right w:val="single" w:sz="8" w:space="0" w:color="auto"/>
            </w:tcBorders>
            <w:shd w:val="clear" w:color="auto" w:fill="auto"/>
            <w:noWrap/>
            <w:vAlign w:val="bottom"/>
            <w:hideMark/>
          </w:tcPr>
          <w:p w14:paraId="78F0F17F"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 </w:t>
            </w:r>
          </w:p>
        </w:tc>
      </w:tr>
      <w:tr w:rsidR="00F54092" w:rsidRPr="00431339" w14:paraId="47D40A1A" w14:textId="77777777" w:rsidTr="00F54092">
        <w:trPr>
          <w:trHeight w:val="314"/>
        </w:trPr>
        <w:tc>
          <w:tcPr>
            <w:tcW w:w="1755" w:type="dxa"/>
            <w:vMerge/>
            <w:tcBorders>
              <w:top w:val="nil"/>
              <w:left w:val="single" w:sz="8" w:space="0" w:color="auto"/>
              <w:bottom w:val="nil"/>
              <w:right w:val="nil"/>
            </w:tcBorders>
            <w:vAlign w:val="center"/>
            <w:hideMark/>
          </w:tcPr>
          <w:p w14:paraId="592A28D7" w14:textId="77777777" w:rsidR="00484280" w:rsidRPr="00F54092" w:rsidRDefault="00484280" w:rsidP="00484280">
            <w:pPr>
              <w:rPr>
                <w:rFonts w:ascii="Arial" w:hAnsi="Arial" w:cs="Arial"/>
                <w:b/>
                <w:bCs/>
                <w:color w:val="000000"/>
                <w:sz w:val="16"/>
                <w:szCs w:val="16"/>
              </w:rPr>
            </w:pPr>
          </w:p>
        </w:tc>
        <w:tc>
          <w:tcPr>
            <w:tcW w:w="1773" w:type="dxa"/>
            <w:tcBorders>
              <w:top w:val="single" w:sz="8" w:space="0" w:color="auto"/>
              <w:left w:val="single" w:sz="8" w:space="0" w:color="auto"/>
              <w:bottom w:val="nil"/>
              <w:right w:val="single" w:sz="4" w:space="0" w:color="auto"/>
            </w:tcBorders>
            <w:shd w:val="clear" w:color="auto" w:fill="auto"/>
            <w:noWrap/>
            <w:vAlign w:val="bottom"/>
            <w:hideMark/>
          </w:tcPr>
          <w:p w14:paraId="416D9EAA"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ACLC Board meeting</w:t>
            </w:r>
          </w:p>
        </w:tc>
        <w:tc>
          <w:tcPr>
            <w:tcW w:w="2399" w:type="dxa"/>
            <w:tcBorders>
              <w:top w:val="single" w:sz="8" w:space="0" w:color="auto"/>
              <w:left w:val="nil"/>
              <w:bottom w:val="nil"/>
              <w:right w:val="single" w:sz="8" w:space="0" w:color="auto"/>
            </w:tcBorders>
            <w:shd w:val="clear" w:color="auto" w:fill="auto"/>
            <w:noWrap/>
            <w:vAlign w:val="bottom"/>
            <w:hideMark/>
          </w:tcPr>
          <w:p w14:paraId="256CC271"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Tues, April 18th</w:t>
            </w:r>
          </w:p>
        </w:tc>
        <w:tc>
          <w:tcPr>
            <w:tcW w:w="4200" w:type="dxa"/>
            <w:tcBorders>
              <w:top w:val="single" w:sz="8" w:space="0" w:color="auto"/>
              <w:left w:val="nil"/>
              <w:bottom w:val="nil"/>
              <w:right w:val="single" w:sz="8" w:space="0" w:color="auto"/>
            </w:tcBorders>
            <w:shd w:val="clear" w:color="auto" w:fill="auto"/>
            <w:noWrap/>
            <w:vAlign w:val="bottom"/>
            <w:hideMark/>
          </w:tcPr>
          <w:p w14:paraId="586C24FE"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 xml:space="preserve">All Committee Chairs attend </w:t>
            </w:r>
          </w:p>
        </w:tc>
      </w:tr>
      <w:tr w:rsidR="00F54092" w:rsidRPr="00431339" w14:paraId="5FDB52E2" w14:textId="77777777" w:rsidTr="00F54092">
        <w:trPr>
          <w:trHeight w:val="314"/>
        </w:trPr>
        <w:tc>
          <w:tcPr>
            <w:tcW w:w="1755" w:type="dxa"/>
            <w:tcBorders>
              <w:top w:val="single" w:sz="8" w:space="0" w:color="auto"/>
              <w:left w:val="single" w:sz="8" w:space="0" w:color="auto"/>
              <w:bottom w:val="single" w:sz="8" w:space="0" w:color="auto"/>
              <w:right w:val="single" w:sz="4" w:space="0" w:color="auto"/>
            </w:tcBorders>
            <w:shd w:val="clear" w:color="000000" w:fill="D9D9D9"/>
            <w:noWrap/>
            <w:vAlign w:val="bottom"/>
            <w:hideMark/>
          </w:tcPr>
          <w:p w14:paraId="2C945B84" w14:textId="77777777" w:rsidR="00484280" w:rsidRPr="00F54092" w:rsidRDefault="00484280" w:rsidP="00484280">
            <w:pPr>
              <w:rPr>
                <w:rFonts w:ascii="Arial" w:hAnsi="Arial" w:cs="Arial"/>
                <w:b/>
                <w:bCs/>
                <w:color w:val="000000"/>
                <w:sz w:val="16"/>
                <w:szCs w:val="16"/>
              </w:rPr>
            </w:pPr>
            <w:r w:rsidRPr="00F54092">
              <w:rPr>
                <w:rFonts w:ascii="Arial" w:hAnsi="Arial" w:cs="Arial"/>
                <w:b/>
                <w:bCs/>
                <w:color w:val="000000"/>
                <w:sz w:val="16"/>
                <w:szCs w:val="16"/>
              </w:rPr>
              <w:t>May</w:t>
            </w:r>
          </w:p>
        </w:tc>
        <w:tc>
          <w:tcPr>
            <w:tcW w:w="1773" w:type="dxa"/>
            <w:tcBorders>
              <w:top w:val="single" w:sz="8" w:space="0" w:color="auto"/>
              <w:left w:val="nil"/>
              <w:bottom w:val="single" w:sz="8" w:space="0" w:color="auto"/>
              <w:right w:val="single" w:sz="4" w:space="0" w:color="auto"/>
            </w:tcBorders>
            <w:shd w:val="clear" w:color="000000" w:fill="D9D9D9"/>
            <w:noWrap/>
            <w:vAlign w:val="bottom"/>
            <w:hideMark/>
          </w:tcPr>
          <w:p w14:paraId="5287A926"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 </w:t>
            </w:r>
          </w:p>
        </w:tc>
        <w:tc>
          <w:tcPr>
            <w:tcW w:w="2399" w:type="dxa"/>
            <w:tcBorders>
              <w:top w:val="single" w:sz="8" w:space="0" w:color="auto"/>
              <w:left w:val="nil"/>
              <w:bottom w:val="single" w:sz="8" w:space="0" w:color="auto"/>
              <w:right w:val="single" w:sz="4" w:space="0" w:color="auto"/>
            </w:tcBorders>
            <w:shd w:val="clear" w:color="000000" w:fill="D9D9D9"/>
            <w:noWrap/>
            <w:vAlign w:val="bottom"/>
            <w:hideMark/>
          </w:tcPr>
          <w:p w14:paraId="3970FA9C"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 </w:t>
            </w:r>
          </w:p>
        </w:tc>
        <w:tc>
          <w:tcPr>
            <w:tcW w:w="4200" w:type="dxa"/>
            <w:tcBorders>
              <w:top w:val="single" w:sz="8" w:space="0" w:color="auto"/>
              <w:left w:val="nil"/>
              <w:bottom w:val="single" w:sz="8" w:space="0" w:color="auto"/>
              <w:right w:val="single" w:sz="8" w:space="0" w:color="auto"/>
            </w:tcBorders>
            <w:shd w:val="clear" w:color="000000" w:fill="D9D9D9"/>
            <w:noWrap/>
            <w:vAlign w:val="bottom"/>
            <w:hideMark/>
          </w:tcPr>
          <w:p w14:paraId="3E4B0A6A"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 </w:t>
            </w:r>
          </w:p>
        </w:tc>
      </w:tr>
      <w:tr w:rsidR="00F54092" w:rsidRPr="00431339" w14:paraId="291BACB7" w14:textId="77777777" w:rsidTr="00F54092">
        <w:trPr>
          <w:trHeight w:val="293"/>
        </w:trPr>
        <w:tc>
          <w:tcPr>
            <w:tcW w:w="1755" w:type="dxa"/>
            <w:vMerge w:val="restart"/>
            <w:tcBorders>
              <w:top w:val="nil"/>
              <w:left w:val="single" w:sz="8" w:space="0" w:color="auto"/>
              <w:bottom w:val="nil"/>
              <w:right w:val="nil"/>
            </w:tcBorders>
            <w:shd w:val="clear" w:color="auto" w:fill="auto"/>
            <w:noWrap/>
            <w:vAlign w:val="bottom"/>
            <w:hideMark/>
          </w:tcPr>
          <w:p w14:paraId="7C0781CA" w14:textId="77777777" w:rsidR="00484280" w:rsidRPr="00F54092" w:rsidRDefault="00484280" w:rsidP="00484280">
            <w:pPr>
              <w:jc w:val="center"/>
              <w:rPr>
                <w:rFonts w:ascii="Arial" w:hAnsi="Arial" w:cs="Arial"/>
                <w:b/>
                <w:bCs/>
                <w:color w:val="000000"/>
                <w:sz w:val="16"/>
                <w:szCs w:val="16"/>
              </w:rPr>
            </w:pPr>
            <w:r w:rsidRPr="00F54092">
              <w:rPr>
                <w:rFonts w:ascii="Arial" w:hAnsi="Arial" w:cs="Arial"/>
                <w:b/>
                <w:bCs/>
                <w:color w:val="000000"/>
                <w:sz w:val="16"/>
                <w:szCs w:val="16"/>
              </w:rPr>
              <w:t> </w:t>
            </w:r>
          </w:p>
        </w:tc>
        <w:tc>
          <w:tcPr>
            <w:tcW w:w="1773" w:type="dxa"/>
            <w:tcBorders>
              <w:top w:val="nil"/>
              <w:left w:val="single" w:sz="8" w:space="0" w:color="auto"/>
              <w:bottom w:val="single" w:sz="4" w:space="0" w:color="auto"/>
              <w:right w:val="single" w:sz="4" w:space="0" w:color="auto"/>
            </w:tcBorders>
            <w:shd w:val="clear" w:color="auto" w:fill="auto"/>
            <w:noWrap/>
            <w:vAlign w:val="bottom"/>
            <w:hideMark/>
          </w:tcPr>
          <w:p w14:paraId="470B0C7B"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Program Evaluation</w:t>
            </w:r>
          </w:p>
        </w:tc>
        <w:tc>
          <w:tcPr>
            <w:tcW w:w="2399" w:type="dxa"/>
            <w:tcBorders>
              <w:top w:val="nil"/>
              <w:left w:val="nil"/>
              <w:bottom w:val="single" w:sz="4" w:space="0" w:color="auto"/>
              <w:right w:val="single" w:sz="8" w:space="0" w:color="auto"/>
            </w:tcBorders>
            <w:shd w:val="clear" w:color="auto" w:fill="auto"/>
            <w:noWrap/>
            <w:vAlign w:val="bottom"/>
            <w:hideMark/>
          </w:tcPr>
          <w:p w14:paraId="0DEAAC52"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Mon, May 1st</w:t>
            </w:r>
          </w:p>
        </w:tc>
        <w:tc>
          <w:tcPr>
            <w:tcW w:w="4200" w:type="dxa"/>
            <w:tcBorders>
              <w:top w:val="nil"/>
              <w:left w:val="nil"/>
              <w:bottom w:val="nil"/>
              <w:right w:val="single" w:sz="8" w:space="0" w:color="auto"/>
            </w:tcBorders>
            <w:shd w:val="clear" w:color="auto" w:fill="auto"/>
            <w:noWrap/>
            <w:vAlign w:val="bottom"/>
            <w:hideMark/>
          </w:tcPr>
          <w:p w14:paraId="7EE16CE6"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 </w:t>
            </w:r>
          </w:p>
        </w:tc>
      </w:tr>
      <w:tr w:rsidR="00F54092" w:rsidRPr="00431339" w14:paraId="24F6FDA4" w14:textId="77777777" w:rsidTr="00F54092">
        <w:trPr>
          <w:trHeight w:val="293"/>
        </w:trPr>
        <w:tc>
          <w:tcPr>
            <w:tcW w:w="1755" w:type="dxa"/>
            <w:vMerge/>
            <w:tcBorders>
              <w:top w:val="nil"/>
              <w:left w:val="single" w:sz="8" w:space="0" w:color="auto"/>
              <w:bottom w:val="nil"/>
              <w:right w:val="nil"/>
            </w:tcBorders>
            <w:vAlign w:val="center"/>
            <w:hideMark/>
          </w:tcPr>
          <w:p w14:paraId="25BDB762" w14:textId="77777777" w:rsidR="00484280" w:rsidRPr="00F54092" w:rsidRDefault="00484280" w:rsidP="00484280">
            <w:pPr>
              <w:rPr>
                <w:rFonts w:ascii="Arial" w:hAnsi="Arial" w:cs="Arial"/>
                <w:b/>
                <w:bCs/>
                <w:color w:val="000000"/>
                <w:sz w:val="16"/>
                <w:szCs w:val="16"/>
              </w:rPr>
            </w:pPr>
          </w:p>
        </w:tc>
        <w:tc>
          <w:tcPr>
            <w:tcW w:w="1773" w:type="dxa"/>
            <w:tcBorders>
              <w:top w:val="nil"/>
              <w:left w:val="single" w:sz="8" w:space="0" w:color="auto"/>
              <w:bottom w:val="single" w:sz="4" w:space="0" w:color="auto"/>
              <w:right w:val="single" w:sz="4" w:space="0" w:color="auto"/>
            </w:tcBorders>
            <w:shd w:val="clear" w:color="auto" w:fill="auto"/>
            <w:noWrap/>
            <w:vAlign w:val="bottom"/>
            <w:hideMark/>
          </w:tcPr>
          <w:p w14:paraId="7A30E857"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Curriculum</w:t>
            </w:r>
          </w:p>
        </w:tc>
        <w:tc>
          <w:tcPr>
            <w:tcW w:w="2399" w:type="dxa"/>
            <w:tcBorders>
              <w:top w:val="nil"/>
              <w:left w:val="nil"/>
              <w:bottom w:val="single" w:sz="4" w:space="0" w:color="auto"/>
              <w:right w:val="single" w:sz="8" w:space="0" w:color="auto"/>
            </w:tcBorders>
            <w:shd w:val="clear" w:color="auto" w:fill="auto"/>
            <w:noWrap/>
            <w:vAlign w:val="bottom"/>
            <w:hideMark/>
          </w:tcPr>
          <w:p w14:paraId="414E4538"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Mon, May 15th</w:t>
            </w:r>
          </w:p>
        </w:tc>
        <w:tc>
          <w:tcPr>
            <w:tcW w:w="4200" w:type="dxa"/>
            <w:tcBorders>
              <w:top w:val="nil"/>
              <w:left w:val="nil"/>
              <w:bottom w:val="nil"/>
              <w:right w:val="single" w:sz="8" w:space="0" w:color="auto"/>
            </w:tcBorders>
            <w:shd w:val="clear" w:color="auto" w:fill="auto"/>
            <w:noWrap/>
            <w:vAlign w:val="bottom"/>
            <w:hideMark/>
          </w:tcPr>
          <w:p w14:paraId="72C259AC"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 </w:t>
            </w:r>
          </w:p>
        </w:tc>
      </w:tr>
      <w:tr w:rsidR="00F54092" w:rsidRPr="00431339" w14:paraId="3528B833" w14:textId="77777777" w:rsidTr="00F54092">
        <w:trPr>
          <w:trHeight w:val="293"/>
        </w:trPr>
        <w:tc>
          <w:tcPr>
            <w:tcW w:w="1755" w:type="dxa"/>
            <w:vMerge/>
            <w:tcBorders>
              <w:top w:val="nil"/>
              <w:left w:val="single" w:sz="8" w:space="0" w:color="auto"/>
              <w:bottom w:val="nil"/>
              <w:right w:val="nil"/>
            </w:tcBorders>
            <w:vAlign w:val="center"/>
            <w:hideMark/>
          </w:tcPr>
          <w:p w14:paraId="326D549F" w14:textId="77777777" w:rsidR="00484280" w:rsidRPr="00F54092" w:rsidRDefault="00484280" w:rsidP="00484280">
            <w:pPr>
              <w:rPr>
                <w:rFonts w:ascii="Arial" w:hAnsi="Arial" w:cs="Arial"/>
                <w:b/>
                <w:bCs/>
                <w:color w:val="000000"/>
                <w:sz w:val="16"/>
                <w:szCs w:val="16"/>
              </w:rPr>
            </w:pPr>
          </w:p>
        </w:tc>
        <w:tc>
          <w:tcPr>
            <w:tcW w:w="1773" w:type="dxa"/>
            <w:tcBorders>
              <w:top w:val="nil"/>
              <w:left w:val="single" w:sz="8" w:space="0" w:color="auto"/>
              <w:bottom w:val="single" w:sz="4" w:space="0" w:color="auto"/>
              <w:right w:val="single" w:sz="4" w:space="0" w:color="auto"/>
            </w:tcBorders>
            <w:shd w:val="clear" w:color="auto" w:fill="auto"/>
            <w:noWrap/>
            <w:vAlign w:val="bottom"/>
            <w:hideMark/>
          </w:tcPr>
          <w:p w14:paraId="27541BA6"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Finance</w:t>
            </w:r>
          </w:p>
        </w:tc>
        <w:tc>
          <w:tcPr>
            <w:tcW w:w="2399" w:type="dxa"/>
            <w:tcBorders>
              <w:top w:val="nil"/>
              <w:left w:val="nil"/>
              <w:bottom w:val="single" w:sz="4" w:space="0" w:color="auto"/>
              <w:right w:val="single" w:sz="8" w:space="0" w:color="auto"/>
            </w:tcBorders>
            <w:shd w:val="clear" w:color="auto" w:fill="auto"/>
            <w:noWrap/>
            <w:vAlign w:val="bottom"/>
            <w:hideMark/>
          </w:tcPr>
          <w:p w14:paraId="60B57882"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Tues, May 16th</w:t>
            </w:r>
          </w:p>
        </w:tc>
        <w:tc>
          <w:tcPr>
            <w:tcW w:w="4200" w:type="dxa"/>
            <w:tcBorders>
              <w:top w:val="nil"/>
              <w:left w:val="nil"/>
              <w:bottom w:val="nil"/>
              <w:right w:val="single" w:sz="8" w:space="0" w:color="auto"/>
            </w:tcBorders>
            <w:shd w:val="clear" w:color="auto" w:fill="auto"/>
            <w:noWrap/>
            <w:vAlign w:val="bottom"/>
            <w:hideMark/>
          </w:tcPr>
          <w:p w14:paraId="2CDCFED3"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 </w:t>
            </w:r>
          </w:p>
        </w:tc>
      </w:tr>
      <w:tr w:rsidR="00F54092" w:rsidRPr="00431339" w14:paraId="24554D68" w14:textId="77777777" w:rsidTr="00F54092">
        <w:trPr>
          <w:trHeight w:val="314"/>
        </w:trPr>
        <w:tc>
          <w:tcPr>
            <w:tcW w:w="1755" w:type="dxa"/>
            <w:vMerge/>
            <w:tcBorders>
              <w:top w:val="nil"/>
              <w:left w:val="single" w:sz="8" w:space="0" w:color="auto"/>
              <w:bottom w:val="nil"/>
              <w:right w:val="nil"/>
            </w:tcBorders>
            <w:vAlign w:val="center"/>
            <w:hideMark/>
          </w:tcPr>
          <w:p w14:paraId="762F444E" w14:textId="77777777" w:rsidR="00484280" w:rsidRPr="00F54092" w:rsidRDefault="00484280" w:rsidP="00484280">
            <w:pPr>
              <w:rPr>
                <w:rFonts w:ascii="Arial" w:hAnsi="Arial" w:cs="Arial"/>
                <w:b/>
                <w:bCs/>
                <w:color w:val="000000"/>
                <w:sz w:val="16"/>
                <w:szCs w:val="16"/>
              </w:rPr>
            </w:pPr>
          </w:p>
        </w:tc>
        <w:tc>
          <w:tcPr>
            <w:tcW w:w="1773" w:type="dxa"/>
            <w:tcBorders>
              <w:top w:val="nil"/>
              <w:left w:val="single" w:sz="8" w:space="0" w:color="auto"/>
              <w:bottom w:val="nil"/>
              <w:right w:val="single" w:sz="4" w:space="0" w:color="auto"/>
            </w:tcBorders>
            <w:shd w:val="clear" w:color="auto" w:fill="auto"/>
            <w:noWrap/>
            <w:vAlign w:val="bottom"/>
            <w:hideMark/>
          </w:tcPr>
          <w:p w14:paraId="0E5C64FE"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Personnel</w:t>
            </w:r>
          </w:p>
        </w:tc>
        <w:tc>
          <w:tcPr>
            <w:tcW w:w="2399" w:type="dxa"/>
            <w:tcBorders>
              <w:top w:val="nil"/>
              <w:left w:val="nil"/>
              <w:bottom w:val="nil"/>
              <w:right w:val="single" w:sz="8" w:space="0" w:color="auto"/>
            </w:tcBorders>
            <w:shd w:val="clear" w:color="auto" w:fill="auto"/>
            <w:noWrap/>
            <w:vAlign w:val="bottom"/>
            <w:hideMark/>
          </w:tcPr>
          <w:p w14:paraId="099B131B"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Monday, May 22nd</w:t>
            </w:r>
          </w:p>
        </w:tc>
        <w:tc>
          <w:tcPr>
            <w:tcW w:w="4200" w:type="dxa"/>
            <w:tcBorders>
              <w:top w:val="nil"/>
              <w:left w:val="nil"/>
              <w:bottom w:val="nil"/>
              <w:right w:val="single" w:sz="8" w:space="0" w:color="auto"/>
            </w:tcBorders>
            <w:shd w:val="clear" w:color="auto" w:fill="auto"/>
            <w:noWrap/>
            <w:vAlign w:val="bottom"/>
            <w:hideMark/>
          </w:tcPr>
          <w:p w14:paraId="1D38BA71"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 </w:t>
            </w:r>
          </w:p>
        </w:tc>
      </w:tr>
      <w:tr w:rsidR="00F54092" w:rsidRPr="00431339" w14:paraId="6077E8D1" w14:textId="77777777" w:rsidTr="00F54092">
        <w:trPr>
          <w:trHeight w:val="314"/>
        </w:trPr>
        <w:tc>
          <w:tcPr>
            <w:tcW w:w="1755" w:type="dxa"/>
            <w:vMerge/>
            <w:tcBorders>
              <w:top w:val="nil"/>
              <w:left w:val="single" w:sz="8" w:space="0" w:color="auto"/>
              <w:bottom w:val="nil"/>
              <w:right w:val="nil"/>
            </w:tcBorders>
            <w:vAlign w:val="center"/>
            <w:hideMark/>
          </w:tcPr>
          <w:p w14:paraId="778745C7" w14:textId="77777777" w:rsidR="00484280" w:rsidRPr="00F54092" w:rsidRDefault="00484280" w:rsidP="00484280">
            <w:pPr>
              <w:rPr>
                <w:rFonts w:ascii="Arial" w:hAnsi="Arial" w:cs="Arial"/>
                <w:b/>
                <w:bCs/>
                <w:color w:val="000000"/>
                <w:sz w:val="16"/>
                <w:szCs w:val="16"/>
              </w:rPr>
            </w:pPr>
          </w:p>
        </w:tc>
        <w:tc>
          <w:tcPr>
            <w:tcW w:w="1773" w:type="dxa"/>
            <w:tcBorders>
              <w:top w:val="single" w:sz="8" w:space="0" w:color="auto"/>
              <w:left w:val="single" w:sz="8" w:space="0" w:color="auto"/>
              <w:bottom w:val="nil"/>
              <w:right w:val="single" w:sz="4" w:space="0" w:color="auto"/>
            </w:tcBorders>
            <w:shd w:val="clear" w:color="auto" w:fill="auto"/>
            <w:noWrap/>
            <w:vAlign w:val="bottom"/>
            <w:hideMark/>
          </w:tcPr>
          <w:p w14:paraId="1B8CC993"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ACLC Board meeting</w:t>
            </w:r>
          </w:p>
        </w:tc>
        <w:tc>
          <w:tcPr>
            <w:tcW w:w="2399" w:type="dxa"/>
            <w:tcBorders>
              <w:top w:val="single" w:sz="8" w:space="0" w:color="auto"/>
              <w:left w:val="nil"/>
              <w:bottom w:val="nil"/>
              <w:right w:val="single" w:sz="8" w:space="0" w:color="auto"/>
            </w:tcBorders>
            <w:shd w:val="clear" w:color="auto" w:fill="auto"/>
            <w:noWrap/>
            <w:vAlign w:val="bottom"/>
            <w:hideMark/>
          </w:tcPr>
          <w:p w14:paraId="031DBDA2"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Tues, May 16th</w:t>
            </w:r>
          </w:p>
        </w:tc>
        <w:tc>
          <w:tcPr>
            <w:tcW w:w="4200" w:type="dxa"/>
            <w:tcBorders>
              <w:top w:val="single" w:sz="8" w:space="0" w:color="auto"/>
              <w:left w:val="nil"/>
              <w:bottom w:val="nil"/>
              <w:right w:val="single" w:sz="8" w:space="0" w:color="auto"/>
            </w:tcBorders>
            <w:shd w:val="clear" w:color="auto" w:fill="auto"/>
            <w:noWrap/>
            <w:vAlign w:val="bottom"/>
            <w:hideMark/>
          </w:tcPr>
          <w:p w14:paraId="2700B04B"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 xml:space="preserve">All Committee Chairs attend or report in </w:t>
            </w:r>
            <w:proofErr w:type="spellStart"/>
            <w:r w:rsidRPr="00F54092">
              <w:rPr>
                <w:rFonts w:ascii="Arial" w:hAnsi="Arial" w:cs="Arial"/>
                <w:color w:val="000000"/>
                <w:sz w:val="16"/>
                <w:szCs w:val="16"/>
              </w:rPr>
              <w:t>writting</w:t>
            </w:r>
            <w:proofErr w:type="spellEnd"/>
            <w:r w:rsidRPr="00F54092">
              <w:rPr>
                <w:rFonts w:ascii="Arial" w:hAnsi="Arial" w:cs="Arial"/>
                <w:color w:val="000000"/>
                <w:sz w:val="16"/>
                <w:szCs w:val="16"/>
              </w:rPr>
              <w:t xml:space="preserve"> </w:t>
            </w:r>
          </w:p>
        </w:tc>
      </w:tr>
      <w:tr w:rsidR="00F54092" w:rsidRPr="00431339" w14:paraId="6A235C73" w14:textId="77777777" w:rsidTr="00F54092">
        <w:trPr>
          <w:trHeight w:val="314"/>
        </w:trPr>
        <w:tc>
          <w:tcPr>
            <w:tcW w:w="1755" w:type="dxa"/>
            <w:tcBorders>
              <w:top w:val="single" w:sz="8" w:space="0" w:color="auto"/>
              <w:left w:val="single" w:sz="8" w:space="0" w:color="auto"/>
              <w:bottom w:val="single" w:sz="8" w:space="0" w:color="auto"/>
              <w:right w:val="single" w:sz="4" w:space="0" w:color="auto"/>
            </w:tcBorders>
            <w:shd w:val="clear" w:color="000000" w:fill="D9D9D9"/>
            <w:noWrap/>
            <w:vAlign w:val="bottom"/>
            <w:hideMark/>
          </w:tcPr>
          <w:p w14:paraId="732B73E9" w14:textId="77777777" w:rsidR="00484280" w:rsidRPr="00F54092" w:rsidRDefault="00484280" w:rsidP="00484280">
            <w:pPr>
              <w:rPr>
                <w:rFonts w:ascii="Arial" w:hAnsi="Arial" w:cs="Arial"/>
                <w:b/>
                <w:bCs/>
                <w:color w:val="000000"/>
                <w:sz w:val="16"/>
                <w:szCs w:val="16"/>
              </w:rPr>
            </w:pPr>
            <w:r w:rsidRPr="00F54092">
              <w:rPr>
                <w:rFonts w:ascii="Arial" w:hAnsi="Arial" w:cs="Arial"/>
                <w:b/>
                <w:bCs/>
                <w:color w:val="000000"/>
                <w:sz w:val="16"/>
                <w:szCs w:val="16"/>
              </w:rPr>
              <w:t>June</w:t>
            </w:r>
          </w:p>
        </w:tc>
        <w:tc>
          <w:tcPr>
            <w:tcW w:w="1773" w:type="dxa"/>
            <w:tcBorders>
              <w:top w:val="single" w:sz="8" w:space="0" w:color="auto"/>
              <w:left w:val="nil"/>
              <w:bottom w:val="single" w:sz="8" w:space="0" w:color="auto"/>
              <w:right w:val="nil"/>
            </w:tcBorders>
            <w:shd w:val="clear" w:color="000000" w:fill="D9D9D9"/>
            <w:noWrap/>
            <w:vAlign w:val="bottom"/>
            <w:hideMark/>
          </w:tcPr>
          <w:p w14:paraId="650AB79D"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 </w:t>
            </w:r>
          </w:p>
        </w:tc>
        <w:tc>
          <w:tcPr>
            <w:tcW w:w="2399" w:type="dxa"/>
            <w:tcBorders>
              <w:top w:val="single" w:sz="8" w:space="0" w:color="auto"/>
              <w:left w:val="nil"/>
              <w:bottom w:val="single" w:sz="8" w:space="0" w:color="auto"/>
              <w:right w:val="nil"/>
            </w:tcBorders>
            <w:shd w:val="clear" w:color="000000" w:fill="D9D9D9"/>
            <w:noWrap/>
            <w:vAlign w:val="bottom"/>
            <w:hideMark/>
          </w:tcPr>
          <w:p w14:paraId="6732F98B"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 </w:t>
            </w:r>
          </w:p>
        </w:tc>
        <w:tc>
          <w:tcPr>
            <w:tcW w:w="4200" w:type="dxa"/>
            <w:tcBorders>
              <w:top w:val="single" w:sz="8" w:space="0" w:color="auto"/>
              <w:left w:val="nil"/>
              <w:bottom w:val="single" w:sz="8" w:space="0" w:color="auto"/>
              <w:right w:val="single" w:sz="8" w:space="0" w:color="auto"/>
            </w:tcBorders>
            <w:shd w:val="clear" w:color="000000" w:fill="D9D9D9"/>
            <w:noWrap/>
            <w:vAlign w:val="bottom"/>
            <w:hideMark/>
          </w:tcPr>
          <w:p w14:paraId="299C3ED6"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 </w:t>
            </w:r>
          </w:p>
        </w:tc>
      </w:tr>
      <w:tr w:rsidR="00F54092" w:rsidRPr="00431339" w14:paraId="6F35D454" w14:textId="77777777" w:rsidTr="00F54092">
        <w:trPr>
          <w:trHeight w:val="293"/>
        </w:trPr>
        <w:tc>
          <w:tcPr>
            <w:tcW w:w="1755"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699E9745" w14:textId="77777777" w:rsidR="00484280" w:rsidRPr="00F54092" w:rsidRDefault="00484280" w:rsidP="00484280">
            <w:pPr>
              <w:jc w:val="center"/>
              <w:rPr>
                <w:rFonts w:ascii="Arial" w:hAnsi="Arial" w:cs="Arial"/>
                <w:color w:val="000000"/>
                <w:sz w:val="16"/>
                <w:szCs w:val="16"/>
              </w:rPr>
            </w:pPr>
            <w:r w:rsidRPr="00F54092">
              <w:rPr>
                <w:rFonts w:ascii="Arial" w:hAnsi="Arial" w:cs="Arial"/>
                <w:color w:val="000000"/>
                <w:sz w:val="16"/>
                <w:szCs w:val="16"/>
              </w:rPr>
              <w:t> </w:t>
            </w:r>
          </w:p>
        </w:tc>
        <w:tc>
          <w:tcPr>
            <w:tcW w:w="1773" w:type="dxa"/>
            <w:tcBorders>
              <w:top w:val="nil"/>
              <w:left w:val="nil"/>
              <w:bottom w:val="single" w:sz="4" w:space="0" w:color="auto"/>
              <w:right w:val="single" w:sz="4" w:space="0" w:color="auto"/>
            </w:tcBorders>
            <w:shd w:val="clear" w:color="auto" w:fill="auto"/>
            <w:noWrap/>
            <w:vAlign w:val="bottom"/>
            <w:hideMark/>
          </w:tcPr>
          <w:p w14:paraId="041E16B3"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Program Evaluation</w:t>
            </w:r>
          </w:p>
        </w:tc>
        <w:tc>
          <w:tcPr>
            <w:tcW w:w="2399" w:type="dxa"/>
            <w:tcBorders>
              <w:top w:val="nil"/>
              <w:left w:val="nil"/>
              <w:bottom w:val="single" w:sz="4" w:space="0" w:color="auto"/>
              <w:right w:val="single" w:sz="8" w:space="0" w:color="auto"/>
            </w:tcBorders>
            <w:shd w:val="clear" w:color="auto" w:fill="auto"/>
            <w:noWrap/>
            <w:vAlign w:val="bottom"/>
            <w:hideMark/>
          </w:tcPr>
          <w:p w14:paraId="11598255"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Mon, June 5th</w:t>
            </w:r>
          </w:p>
        </w:tc>
        <w:tc>
          <w:tcPr>
            <w:tcW w:w="4200" w:type="dxa"/>
            <w:tcBorders>
              <w:top w:val="nil"/>
              <w:left w:val="nil"/>
              <w:bottom w:val="nil"/>
              <w:right w:val="single" w:sz="8" w:space="0" w:color="auto"/>
            </w:tcBorders>
            <w:shd w:val="clear" w:color="auto" w:fill="auto"/>
            <w:noWrap/>
            <w:vAlign w:val="bottom"/>
            <w:hideMark/>
          </w:tcPr>
          <w:p w14:paraId="31E9BE49"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 </w:t>
            </w:r>
          </w:p>
        </w:tc>
      </w:tr>
      <w:tr w:rsidR="00F54092" w:rsidRPr="00431339" w14:paraId="407ADE2F" w14:textId="77777777" w:rsidTr="00F54092">
        <w:trPr>
          <w:trHeight w:val="293"/>
        </w:trPr>
        <w:tc>
          <w:tcPr>
            <w:tcW w:w="1755" w:type="dxa"/>
            <w:vMerge/>
            <w:tcBorders>
              <w:top w:val="nil"/>
              <w:left w:val="single" w:sz="8" w:space="0" w:color="auto"/>
              <w:bottom w:val="single" w:sz="8" w:space="0" w:color="000000"/>
              <w:right w:val="single" w:sz="8" w:space="0" w:color="auto"/>
            </w:tcBorders>
            <w:vAlign w:val="center"/>
            <w:hideMark/>
          </w:tcPr>
          <w:p w14:paraId="7F1F843C" w14:textId="77777777" w:rsidR="00484280" w:rsidRPr="00F54092" w:rsidRDefault="00484280" w:rsidP="00484280">
            <w:pPr>
              <w:rPr>
                <w:rFonts w:ascii="Arial" w:hAnsi="Arial" w:cs="Arial"/>
                <w:color w:val="000000"/>
                <w:sz w:val="16"/>
                <w:szCs w:val="16"/>
              </w:rPr>
            </w:pPr>
          </w:p>
        </w:tc>
        <w:tc>
          <w:tcPr>
            <w:tcW w:w="1773" w:type="dxa"/>
            <w:tcBorders>
              <w:top w:val="nil"/>
              <w:left w:val="nil"/>
              <w:bottom w:val="single" w:sz="4" w:space="0" w:color="auto"/>
              <w:right w:val="single" w:sz="4" w:space="0" w:color="auto"/>
            </w:tcBorders>
            <w:shd w:val="clear" w:color="auto" w:fill="auto"/>
            <w:noWrap/>
            <w:vAlign w:val="bottom"/>
            <w:hideMark/>
          </w:tcPr>
          <w:p w14:paraId="7720FD63"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Curriculum</w:t>
            </w:r>
          </w:p>
        </w:tc>
        <w:tc>
          <w:tcPr>
            <w:tcW w:w="2399" w:type="dxa"/>
            <w:tcBorders>
              <w:top w:val="nil"/>
              <w:left w:val="nil"/>
              <w:bottom w:val="single" w:sz="4" w:space="0" w:color="auto"/>
              <w:right w:val="single" w:sz="8" w:space="0" w:color="auto"/>
            </w:tcBorders>
            <w:shd w:val="clear" w:color="auto" w:fill="auto"/>
            <w:noWrap/>
            <w:vAlign w:val="bottom"/>
            <w:hideMark/>
          </w:tcPr>
          <w:p w14:paraId="47A5A817"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Mon, June 12th</w:t>
            </w:r>
          </w:p>
        </w:tc>
        <w:tc>
          <w:tcPr>
            <w:tcW w:w="4200" w:type="dxa"/>
            <w:tcBorders>
              <w:top w:val="nil"/>
              <w:left w:val="nil"/>
              <w:bottom w:val="nil"/>
              <w:right w:val="single" w:sz="8" w:space="0" w:color="auto"/>
            </w:tcBorders>
            <w:shd w:val="clear" w:color="auto" w:fill="auto"/>
            <w:noWrap/>
            <w:vAlign w:val="bottom"/>
            <w:hideMark/>
          </w:tcPr>
          <w:p w14:paraId="392E4E33"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 </w:t>
            </w:r>
          </w:p>
        </w:tc>
      </w:tr>
      <w:tr w:rsidR="00F54092" w:rsidRPr="00431339" w14:paraId="053FD4C7" w14:textId="77777777" w:rsidTr="00F54092">
        <w:trPr>
          <w:trHeight w:val="293"/>
        </w:trPr>
        <w:tc>
          <w:tcPr>
            <w:tcW w:w="1755" w:type="dxa"/>
            <w:vMerge/>
            <w:tcBorders>
              <w:top w:val="nil"/>
              <w:left w:val="single" w:sz="8" w:space="0" w:color="auto"/>
              <w:bottom w:val="single" w:sz="8" w:space="0" w:color="000000"/>
              <w:right w:val="single" w:sz="8" w:space="0" w:color="auto"/>
            </w:tcBorders>
            <w:vAlign w:val="center"/>
            <w:hideMark/>
          </w:tcPr>
          <w:p w14:paraId="44AA7AE1" w14:textId="77777777" w:rsidR="00484280" w:rsidRPr="00F54092" w:rsidRDefault="00484280" w:rsidP="00484280">
            <w:pPr>
              <w:rPr>
                <w:rFonts w:ascii="Arial" w:hAnsi="Arial" w:cs="Arial"/>
                <w:color w:val="000000"/>
                <w:sz w:val="16"/>
                <w:szCs w:val="16"/>
              </w:rPr>
            </w:pPr>
          </w:p>
        </w:tc>
        <w:tc>
          <w:tcPr>
            <w:tcW w:w="1773" w:type="dxa"/>
            <w:tcBorders>
              <w:top w:val="nil"/>
              <w:left w:val="nil"/>
              <w:bottom w:val="single" w:sz="4" w:space="0" w:color="auto"/>
              <w:right w:val="single" w:sz="4" w:space="0" w:color="auto"/>
            </w:tcBorders>
            <w:shd w:val="clear" w:color="auto" w:fill="auto"/>
            <w:noWrap/>
            <w:vAlign w:val="bottom"/>
            <w:hideMark/>
          </w:tcPr>
          <w:p w14:paraId="5B38E05B"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Finance</w:t>
            </w:r>
          </w:p>
        </w:tc>
        <w:tc>
          <w:tcPr>
            <w:tcW w:w="2399" w:type="dxa"/>
            <w:tcBorders>
              <w:top w:val="nil"/>
              <w:left w:val="nil"/>
              <w:bottom w:val="single" w:sz="4" w:space="0" w:color="auto"/>
              <w:right w:val="single" w:sz="8" w:space="0" w:color="auto"/>
            </w:tcBorders>
            <w:shd w:val="clear" w:color="auto" w:fill="auto"/>
            <w:noWrap/>
            <w:vAlign w:val="bottom"/>
            <w:hideMark/>
          </w:tcPr>
          <w:p w14:paraId="3003DC00"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Tues, June 13th</w:t>
            </w:r>
          </w:p>
        </w:tc>
        <w:tc>
          <w:tcPr>
            <w:tcW w:w="4200" w:type="dxa"/>
            <w:tcBorders>
              <w:top w:val="nil"/>
              <w:left w:val="nil"/>
              <w:bottom w:val="nil"/>
              <w:right w:val="single" w:sz="8" w:space="0" w:color="auto"/>
            </w:tcBorders>
            <w:shd w:val="clear" w:color="auto" w:fill="auto"/>
            <w:noWrap/>
            <w:vAlign w:val="bottom"/>
            <w:hideMark/>
          </w:tcPr>
          <w:p w14:paraId="1F1BB6C8"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 </w:t>
            </w:r>
          </w:p>
        </w:tc>
      </w:tr>
      <w:tr w:rsidR="00F54092" w:rsidRPr="00431339" w14:paraId="2DF69516" w14:textId="77777777" w:rsidTr="00F54092">
        <w:trPr>
          <w:trHeight w:val="314"/>
        </w:trPr>
        <w:tc>
          <w:tcPr>
            <w:tcW w:w="1755" w:type="dxa"/>
            <w:vMerge/>
            <w:tcBorders>
              <w:top w:val="nil"/>
              <w:left w:val="single" w:sz="8" w:space="0" w:color="auto"/>
              <w:bottom w:val="single" w:sz="8" w:space="0" w:color="000000"/>
              <w:right w:val="single" w:sz="8" w:space="0" w:color="auto"/>
            </w:tcBorders>
            <w:vAlign w:val="center"/>
            <w:hideMark/>
          </w:tcPr>
          <w:p w14:paraId="7CD279A8" w14:textId="77777777" w:rsidR="00484280" w:rsidRPr="00F54092" w:rsidRDefault="00484280" w:rsidP="00484280">
            <w:pPr>
              <w:rPr>
                <w:rFonts w:ascii="Arial" w:hAnsi="Arial" w:cs="Arial"/>
                <w:color w:val="000000"/>
                <w:sz w:val="16"/>
                <w:szCs w:val="16"/>
              </w:rPr>
            </w:pPr>
          </w:p>
        </w:tc>
        <w:tc>
          <w:tcPr>
            <w:tcW w:w="1773" w:type="dxa"/>
            <w:tcBorders>
              <w:top w:val="nil"/>
              <w:left w:val="nil"/>
              <w:bottom w:val="nil"/>
              <w:right w:val="single" w:sz="4" w:space="0" w:color="auto"/>
            </w:tcBorders>
            <w:shd w:val="clear" w:color="auto" w:fill="auto"/>
            <w:noWrap/>
            <w:vAlign w:val="bottom"/>
            <w:hideMark/>
          </w:tcPr>
          <w:p w14:paraId="3192180B"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Personnel</w:t>
            </w:r>
          </w:p>
        </w:tc>
        <w:tc>
          <w:tcPr>
            <w:tcW w:w="2399" w:type="dxa"/>
            <w:tcBorders>
              <w:top w:val="nil"/>
              <w:left w:val="nil"/>
              <w:bottom w:val="nil"/>
              <w:right w:val="single" w:sz="8" w:space="0" w:color="auto"/>
            </w:tcBorders>
            <w:shd w:val="clear" w:color="auto" w:fill="auto"/>
            <w:noWrap/>
            <w:vAlign w:val="bottom"/>
            <w:hideMark/>
          </w:tcPr>
          <w:p w14:paraId="4CB13B22"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Monday, June 12th</w:t>
            </w:r>
          </w:p>
        </w:tc>
        <w:tc>
          <w:tcPr>
            <w:tcW w:w="4200" w:type="dxa"/>
            <w:tcBorders>
              <w:top w:val="nil"/>
              <w:left w:val="nil"/>
              <w:bottom w:val="nil"/>
              <w:right w:val="single" w:sz="8" w:space="0" w:color="auto"/>
            </w:tcBorders>
            <w:shd w:val="clear" w:color="auto" w:fill="auto"/>
            <w:noWrap/>
            <w:vAlign w:val="bottom"/>
            <w:hideMark/>
          </w:tcPr>
          <w:p w14:paraId="463658B9"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 </w:t>
            </w:r>
          </w:p>
        </w:tc>
      </w:tr>
      <w:tr w:rsidR="00F54092" w:rsidRPr="00431339" w14:paraId="6C668493" w14:textId="77777777" w:rsidTr="00F54092">
        <w:trPr>
          <w:trHeight w:val="314"/>
        </w:trPr>
        <w:tc>
          <w:tcPr>
            <w:tcW w:w="1755" w:type="dxa"/>
            <w:vMerge/>
            <w:tcBorders>
              <w:top w:val="nil"/>
              <w:left w:val="single" w:sz="8" w:space="0" w:color="auto"/>
              <w:bottom w:val="single" w:sz="8" w:space="0" w:color="000000"/>
              <w:right w:val="single" w:sz="8" w:space="0" w:color="auto"/>
            </w:tcBorders>
            <w:vAlign w:val="center"/>
            <w:hideMark/>
          </w:tcPr>
          <w:p w14:paraId="67C24BB3" w14:textId="77777777" w:rsidR="00484280" w:rsidRPr="00F54092" w:rsidRDefault="00484280" w:rsidP="00484280">
            <w:pPr>
              <w:rPr>
                <w:rFonts w:ascii="Arial" w:hAnsi="Arial" w:cs="Arial"/>
                <w:color w:val="000000"/>
                <w:sz w:val="16"/>
                <w:szCs w:val="16"/>
              </w:rPr>
            </w:pPr>
          </w:p>
        </w:tc>
        <w:tc>
          <w:tcPr>
            <w:tcW w:w="1773" w:type="dxa"/>
            <w:tcBorders>
              <w:top w:val="single" w:sz="8" w:space="0" w:color="auto"/>
              <w:left w:val="nil"/>
              <w:bottom w:val="single" w:sz="8" w:space="0" w:color="auto"/>
              <w:right w:val="single" w:sz="4" w:space="0" w:color="auto"/>
            </w:tcBorders>
            <w:shd w:val="clear" w:color="auto" w:fill="auto"/>
            <w:noWrap/>
            <w:vAlign w:val="bottom"/>
            <w:hideMark/>
          </w:tcPr>
          <w:p w14:paraId="23DF02A6"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ACLC Board meeting</w:t>
            </w:r>
          </w:p>
        </w:tc>
        <w:tc>
          <w:tcPr>
            <w:tcW w:w="2399" w:type="dxa"/>
            <w:tcBorders>
              <w:top w:val="single" w:sz="8" w:space="0" w:color="auto"/>
              <w:left w:val="nil"/>
              <w:bottom w:val="single" w:sz="8" w:space="0" w:color="auto"/>
              <w:right w:val="single" w:sz="8" w:space="0" w:color="auto"/>
            </w:tcBorders>
            <w:shd w:val="clear" w:color="auto" w:fill="auto"/>
            <w:noWrap/>
            <w:vAlign w:val="bottom"/>
            <w:hideMark/>
          </w:tcPr>
          <w:p w14:paraId="3D754E01"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Tues, June 13th</w:t>
            </w:r>
          </w:p>
        </w:tc>
        <w:tc>
          <w:tcPr>
            <w:tcW w:w="4200" w:type="dxa"/>
            <w:tcBorders>
              <w:top w:val="single" w:sz="8" w:space="0" w:color="auto"/>
              <w:left w:val="nil"/>
              <w:bottom w:val="single" w:sz="8" w:space="0" w:color="auto"/>
              <w:right w:val="single" w:sz="8" w:space="0" w:color="auto"/>
            </w:tcBorders>
            <w:shd w:val="clear" w:color="auto" w:fill="auto"/>
            <w:noWrap/>
            <w:vAlign w:val="bottom"/>
            <w:hideMark/>
          </w:tcPr>
          <w:p w14:paraId="583E62F0" w14:textId="77777777" w:rsidR="00484280" w:rsidRPr="00F54092" w:rsidRDefault="00484280" w:rsidP="00484280">
            <w:pPr>
              <w:rPr>
                <w:rFonts w:ascii="Arial" w:hAnsi="Arial" w:cs="Arial"/>
                <w:color w:val="000000"/>
                <w:sz w:val="16"/>
                <w:szCs w:val="16"/>
              </w:rPr>
            </w:pPr>
            <w:r w:rsidRPr="00F54092">
              <w:rPr>
                <w:rFonts w:ascii="Arial" w:hAnsi="Arial" w:cs="Arial"/>
                <w:color w:val="000000"/>
                <w:sz w:val="16"/>
                <w:szCs w:val="16"/>
              </w:rPr>
              <w:t xml:space="preserve">All Committee Chairs attend </w:t>
            </w:r>
          </w:p>
        </w:tc>
      </w:tr>
    </w:tbl>
    <w:p w14:paraId="33F8F11E" w14:textId="77777777" w:rsidR="00CB4A45" w:rsidRDefault="00CB4A45" w:rsidP="002E6613">
      <w:pPr>
        <w:widowControl w:val="0"/>
        <w:autoSpaceDE w:val="0"/>
        <w:autoSpaceDN w:val="0"/>
        <w:adjustRightInd w:val="0"/>
        <w:spacing w:after="240"/>
        <w:rPr>
          <w:rFonts w:ascii="Arial" w:hAnsi="Arial" w:cs="Arial"/>
          <w:color w:val="1A1A1A"/>
          <w:sz w:val="22"/>
          <w:szCs w:val="22"/>
        </w:rPr>
      </w:pPr>
    </w:p>
    <w:p w14:paraId="72F27957" w14:textId="3351513D" w:rsidR="000160C4" w:rsidRPr="000160C4" w:rsidRDefault="000160C4" w:rsidP="002E6613">
      <w:pPr>
        <w:widowControl w:val="0"/>
        <w:autoSpaceDE w:val="0"/>
        <w:autoSpaceDN w:val="0"/>
        <w:adjustRightInd w:val="0"/>
        <w:spacing w:after="240"/>
        <w:rPr>
          <w:rFonts w:ascii="Arial" w:hAnsi="Arial" w:cs="Arial"/>
          <w:b/>
          <w:color w:val="1A1A1A"/>
          <w:sz w:val="22"/>
          <w:szCs w:val="22"/>
          <w:u w:val="single"/>
        </w:rPr>
      </w:pPr>
      <w:proofErr w:type="gramStart"/>
      <w:r w:rsidRPr="000160C4">
        <w:rPr>
          <w:rFonts w:ascii="Arial" w:hAnsi="Arial" w:cs="Arial"/>
          <w:b/>
          <w:color w:val="1A1A1A"/>
          <w:sz w:val="22"/>
          <w:szCs w:val="22"/>
          <w:u w:val="single"/>
        </w:rPr>
        <w:t>Learner’s</w:t>
      </w:r>
      <w:proofErr w:type="gramEnd"/>
      <w:r w:rsidRPr="000160C4">
        <w:rPr>
          <w:rFonts w:ascii="Arial" w:hAnsi="Arial" w:cs="Arial"/>
          <w:b/>
          <w:color w:val="1A1A1A"/>
          <w:sz w:val="22"/>
          <w:szCs w:val="22"/>
          <w:u w:val="single"/>
        </w:rPr>
        <w:t xml:space="preserve"> in the News:</w:t>
      </w:r>
    </w:p>
    <w:p w14:paraId="7046CD29" w14:textId="77777777" w:rsidR="00891154" w:rsidRPr="00431339" w:rsidRDefault="00891154" w:rsidP="00891154">
      <w:pPr>
        <w:widowControl w:val="0"/>
        <w:autoSpaceDE w:val="0"/>
        <w:autoSpaceDN w:val="0"/>
        <w:adjustRightInd w:val="0"/>
        <w:rPr>
          <w:rFonts w:ascii="Arial" w:hAnsi="Arial" w:cs="Arial"/>
          <w:sz w:val="22"/>
          <w:szCs w:val="22"/>
        </w:rPr>
      </w:pPr>
      <w:r w:rsidRPr="00431339">
        <w:rPr>
          <w:rFonts w:ascii="Arial" w:hAnsi="Arial" w:cs="Arial"/>
          <w:color w:val="1A1A1A"/>
          <w:sz w:val="22"/>
          <w:szCs w:val="22"/>
        </w:rPr>
        <w:t xml:space="preserve">ACLC's own Jordan Yu was mentioned in the </w:t>
      </w:r>
      <w:r w:rsidRPr="00431339">
        <w:rPr>
          <w:rFonts w:ascii="Arial" w:hAnsi="Arial" w:cs="Arial"/>
          <w:color w:val="1A1A1A"/>
          <w:sz w:val="22"/>
          <w:szCs w:val="22"/>
          <w:u w:val="single"/>
        </w:rPr>
        <w:t>Alameda Sun</w:t>
      </w:r>
      <w:r w:rsidRPr="00431339">
        <w:rPr>
          <w:rFonts w:ascii="Arial" w:hAnsi="Arial" w:cs="Arial"/>
          <w:color w:val="1A1A1A"/>
          <w:sz w:val="22"/>
          <w:szCs w:val="22"/>
        </w:rPr>
        <w:t xml:space="preserve"> yesterday as the youth recipient of the annual Alameda Women Artists award.  The article mentions that the 23rd Annual Alameda Women Artists exhibit will be held at the Alameda Museum (2324 Alameda Ave.) from Oct. 7th to the 29th.  Congratulations Jordan!  Your community celebrates you!</w:t>
      </w:r>
      <w:r w:rsidR="00F54092">
        <w:rPr>
          <w:rFonts w:ascii="Arial" w:hAnsi="Arial" w:cs="Arial"/>
          <w:noProof/>
          <w:color w:val="1A1A1A"/>
          <w:sz w:val="22"/>
          <w:szCs w:val="22"/>
        </w:rPr>
        <w:drawing>
          <wp:inline distT="0" distB="0" distL="0" distR="0" wp14:anchorId="32DF058A" wp14:editId="30E45D9E">
            <wp:extent cx="6273800" cy="2190750"/>
            <wp:effectExtent l="0" t="0" r="0" b="0"/>
            <wp:docPr id="19" name="Picture 19" descr="Screen Shot 2016-10-15 a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creen Shot 2016-10-15 at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73800" cy="2190750"/>
                    </a:xfrm>
                    <a:prstGeom prst="rect">
                      <a:avLst/>
                    </a:prstGeom>
                    <a:noFill/>
                    <a:ln>
                      <a:noFill/>
                    </a:ln>
                  </pic:spPr>
                </pic:pic>
              </a:graphicData>
            </a:graphic>
          </wp:inline>
        </w:drawing>
      </w:r>
    </w:p>
    <w:p w14:paraId="67397FC0" w14:textId="77777777" w:rsidR="00CB4A45" w:rsidRPr="00431339" w:rsidRDefault="00CB4A45" w:rsidP="002E6613">
      <w:pPr>
        <w:widowControl w:val="0"/>
        <w:autoSpaceDE w:val="0"/>
        <w:autoSpaceDN w:val="0"/>
        <w:adjustRightInd w:val="0"/>
        <w:spacing w:after="240"/>
        <w:rPr>
          <w:rFonts w:ascii="Arial" w:hAnsi="Arial" w:cs="Arial"/>
          <w:color w:val="1A1A1A"/>
          <w:sz w:val="22"/>
          <w:szCs w:val="22"/>
        </w:rPr>
      </w:pPr>
    </w:p>
    <w:p w14:paraId="23E6CB48" w14:textId="77777777" w:rsidR="00CB4A45" w:rsidRPr="00431339" w:rsidRDefault="00CB4A45" w:rsidP="002E6613">
      <w:pPr>
        <w:widowControl w:val="0"/>
        <w:autoSpaceDE w:val="0"/>
        <w:autoSpaceDN w:val="0"/>
        <w:adjustRightInd w:val="0"/>
        <w:spacing w:after="240"/>
        <w:rPr>
          <w:rFonts w:ascii="Arial" w:hAnsi="Arial" w:cs="Arial"/>
          <w:b/>
          <w:bCs/>
          <w:color w:val="000000"/>
          <w:sz w:val="22"/>
          <w:szCs w:val="22"/>
        </w:rPr>
      </w:pPr>
    </w:p>
    <w:p w14:paraId="72678B8B" w14:textId="54AE9117" w:rsidR="00467AB1" w:rsidRPr="001203F3" w:rsidRDefault="001203F3" w:rsidP="00467AB1">
      <w:pPr>
        <w:widowControl w:val="0"/>
        <w:autoSpaceDE w:val="0"/>
        <w:autoSpaceDN w:val="0"/>
        <w:adjustRightInd w:val="0"/>
        <w:spacing w:after="240"/>
        <w:rPr>
          <w:rFonts w:asciiTheme="minorHAnsi" w:eastAsia="ＭＳ 明朝" w:hAnsiTheme="minorHAnsi" w:cs="Arial"/>
          <w:b/>
          <w:sz w:val="28"/>
          <w:szCs w:val="28"/>
          <w:u w:val="single"/>
        </w:rPr>
      </w:pPr>
      <w:r>
        <w:rPr>
          <w:rFonts w:ascii="Cambria" w:hAnsi="Cambria"/>
          <w:b/>
          <w:bCs/>
          <w:u w:val="single"/>
        </w:rPr>
        <w:t>Suspension and Expulsion update</w:t>
      </w:r>
      <w:r w:rsidR="00467AB1" w:rsidRPr="001203F3">
        <w:rPr>
          <w:rFonts w:ascii="Cambria" w:hAnsi="Cambria"/>
          <w:b/>
          <w:bCs/>
          <w:u w:val="single"/>
        </w:rPr>
        <w:t>:</w:t>
      </w:r>
    </w:p>
    <w:tbl>
      <w:tblPr>
        <w:tblW w:w="7742" w:type="dxa"/>
        <w:tblCellMar>
          <w:top w:w="15" w:type="dxa"/>
          <w:left w:w="15" w:type="dxa"/>
          <w:bottom w:w="15" w:type="dxa"/>
          <w:right w:w="15" w:type="dxa"/>
        </w:tblCellMar>
        <w:tblLook w:val="04A0" w:firstRow="1" w:lastRow="0" w:firstColumn="1" w:lastColumn="0" w:noHBand="0" w:noVBand="1"/>
      </w:tblPr>
      <w:tblGrid>
        <w:gridCol w:w="2212"/>
        <w:gridCol w:w="5530"/>
      </w:tblGrid>
      <w:tr w:rsidR="00467AB1" w:rsidRPr="00B71EEE" w14:paraId="6BBE76C5" w14:textId="77777777" w:rsidTr="00467AB1">
        <w:trPr>
          <w:trHeight w:val="138"/>
        </w:trPr>
        <w:tc>
          <w:tcPr>
            <w:tcW w:w="0" w:type="auto"/>
            <w:tcBorders>
              <w:top w:val="single" w:sz="4" w:space="0" w:color="000000"/>
              <w:left w:val="single" w:sz="4" w:space="0" w:color="000000"/>
              <w:bottom w:val="single" w:sz="4" w:space="0" w:color="000000"/>
              <w:right w:val="single" w:sz="4" w:space="0" w:color="000000"/>
            </w:tcBorders>
            <w:vAlign w:val="center"/>
            <w:hideMark/>
          </w:tcPr>
          <w:p w14:paraId="09615AD2" w14:textId="77777777" w:rsidR="00467AB1" w:rsidRPr="00B71EEE" w:rsidRDefault="00467AB1" w:rsidP="00467AB1">
            <w:pPr>
              <w:rPr>
                <w:rFonts w:ascii="Times" w:hAnsi="Times"/>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6E5DF8F" w14:textId="0FB84A64" w:rsidR="00467AB1" w:rsidRPr="00B71EEE" w:rsidRDefault="00467AB1" w:rsidP="00467AB1">
            <w:pPr>
              <w:spacing w:before="100" w:beforeAutospacing="1" w:after="100" w:afterAutospacing="1"/>
              <w:rPr>
                <w:rFonts w:ascii="Times" w:hAnsi="Times"/>
                <w:sz w:val="20"/>
                <w:szCs w:val="20"/>
              </w:rPr>
            </w:pPr>
            <w:r w:rsidRPr="00B71EEE">
              <w:rPr>
                <w:rFonts w:ascii="Cambria" w:hAnsi="Cambria"/>
                <w:b/>
                <w:bCs/>
              </w:rPr>
              <w:t>September</w:t>
            </w:r>
            <w:r>
              <w:rPr>
                <w:rFonts w:ascii="Cambria" w:hAnsi="Cambria"/>
                <w:b/>
                <w:bCs/>
              </w:rPr>
              <w:t xml:space="preserve"> and October</w:t>
            </w:r>
            <w:r w:rsidRPr="00B71EEE">
              <w:rPr>
                <w:rFonts w:ascii="Cambria" w:hAnsi="Cambria"/>
                <w:b/>
                <w:bCs/>
              </w:rPr>
              <w:t xml:space="preserve"> 2016 </w:t>
            </w:r>
          </w:p>
        </w:tc>
      </w:tr>
      <w:tr w:rsidR="00467AB1" w:rsidRPr="00B71EEE" w14:paraId="245C1C39" w14:textId="77777777" w:rsidTr="00467AB1">
        <w:trPr>
          <w:trHeight w:val="138"/>
        </w:trPr>
        <w:tc>
          <w:tcPr>
            <w:tcW w:w="0" w:type="auto"/>
            <w:tcBorders>
              <w:top w:val="single" w:sz="4" w:space="0" w:color="000000"/>
              <w:left w:val="single" w:sz="4" w:space="0" w:color="000000"/>
              <w:bottom w:val="single" w:sz="4" w:space="0" w:color="000000"/>
              <w:right w:val="single" w:sz="4" w:space="0" w:color="000000"/>
            </w:tcBorders>
            <w:vAlign w:val="center"/>
            <w:hideMark/>
          </w:tcPr>
          <w:p w14:paraId="04DF4D4B" w14:textId="77777777" w:rsidR="00467AB1" w:rsidRPr="00B71EEE" w:rsidRDefault="00467AB1" w:rsidP="00467AB1">
            <w:pPr>
              <w:spacing w:before="100" w:beforeAutospacing="1" w:after="100" w:afterAutospacing="1"/>
              <w:rPr>
                <w:rFonts w:ascii="Times" w:hAnsi="Times"/>
                <w:sz w:val="20"/>
                <w:szCs w:val="20"/>
              </w:rPr>
            </w:pPr>
            <w:r w:rsidRPr="00B71EEE">
              <w:rPr>
                <w:rFonts w:ascii="Cambria" w:hAnsi="Cambria"/>
              </w:rPr>
              <w:t xml:space="preserve">Expulsions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5A4F51D" w14:textId="77777777" w:rsidR="00467AB1" w:rsidRPr="00B71EEE" w:rsidRDefault="00467AB1" w:rsidP="00467AB1">
            <w:pPr>
              <w:spacing w:before="100" w:beforeAutospacing="1" w:after="100" w:afterAutospacing="1"/>
              <w:rPr>
                <w:rFonts w:ascii="Times" w:hAnsi="Times"/>
                <w:sz w:val="20"/>
                <w:szCs w:val="20"/>
              </w:rPr>
            </w:pPr>
            <w:r w:rsidRPr="00B71EEE">
              <w:rPr>
                <w:rFonts w:ascii="Cambria" w:hAnsi="Cambria"/>
              </w:rPr>
              <w:t xml:space="preserve">Zero </w:t>
            </w:r>
          </w:p>
        </w:tc>
      </w:tr>
      <w:tr w:rsidR="00467AB1" w:rsidRPr="00B71EEE" w14:paraId="71206DD1" w14:textId="77777777" w:rsidTr="00467AB1">
        <w:trPr>
          <w:trHeight w:val="138"/>
        </w:trPr>
        <w:tc>
          <w:tcPr>
            <w:tcW w:w="0" w:type="auto"/>
            <w:tcBorders>
              <w:top w:val="single" w:sz="4" w:space="0" w:color="000000"/>
              <w:left w:val="single" w:sz="4" w:space="0" w:color="000000"/>
              <w:bottom w:val="single" w:sz="4" w:space="0" w:color="000000"/>
              <w:right w:val="single" w:sz="4" w:space="0" w:color="000000"/>
            </w:tcBorders>
            <w:vAlign w:val="center"/>
          </w:tcPr>
          <w:p w14:paraId="7CB38381" w14:textId="77777777" w:rsidR="00467AB1" w:rsidRPr="00B71EEE" w:rsidRDefault="00467AB1" w:rsidP="00467AB1">
            <w:pPr>
              <w:spacing w:before="100" w:beforeAutospacing="1" w:after="100" w:afterAutospacing="1"/>
              <w:rPr>
                <w:rFonts w:ascii="Cambria" w:hAnsi="Cambria"/>
              </w:rPr>
            </w:pPr>
            <w:r>
              <w:rPr>
                <w:rFonts w:ascii="Cambria" w:hAnsi="Cambria"/>
              </w:rPr>
              <w:t>Suspensions</w:t>
            </w:r>
          </w:p>
        </w:tc>
        <w:tc>
          <w:tcPr>
            <w:tcW w:w="0" w:type="auto"/>
            <w:tcBorders>
              <w:top w:val="single" w:sz="4" w:space="0" w:color="000000"/>
              <w:left w:val="single" w:sz="4" w:space="0" w:color="000000"/>
              <w:bottom w:val="single" w:sz="4" w:space="0" w:color="000000"/>
              <w:right w:val="single" w:sz="4" w:space="0" w:color="000000"/>
            </w:tcBorders>
            <w:vAlign w:val="center"/>
          </w:tcPr>
          <w:p w14:paraId="0DC8F30A" w14:textId="77777777" w:rsidR="00467AB1" w:rsidRPr="00B71EEE" w:rsidRDefault="00467AB1" w:rsidP="00467AB1">
            <w:pPr>
              <w:spacing w:before="100" w:beforeAutospacing="1" w:after="100" w:afterAutospacing="1"/>
              <w:rPr>
                <w:rFonts w:ascii="Cambria" w:hAnsi="Cambria"/>
              </w:rPr>
            </w:pPr>
            <w:proofErr w:type="gramStart"/>
            <w:r>
              <w:rPr>
                <w:rFonts w:ascii="Cambria" w:hAnsi="Cambria"/>
              </w:rPr>
              <w:t>one</w:t>
            </w:r>
            <w:proofErr w:type="gramEnd"/>
          </w:p>
        </w:tc>
      </w:tr>
    </w:tbl>
    <w:p w14:paraId="0421EB0F" w14:textId="77777777" w:rsidR="00467AB1" w:rsidRPr="00B71EEE" w:rsidRDefault="00467AB1" w:rsidP="00467AB1">
      <w:pPr>
        <w:spacing w:before="100" w:beforeAutospacing="1" w:after="100" w:afterAutospacing="1"/>
        <w:rPr>
          <w:rFonts w:ascii="Times" w:hAnsi="Times"/>
          <w:sz w:val="20"/>
          <w:szCs w:val="20"/>
        </w:rPr>
      </w:pPr>
      <w:r w:rsidRPr="00B71EEE">
        <w:rPr>
          <w:rFonts w:ascii="Cambria" w:hAnsi="Cambria"/>
          <w:color w:val="191919"/>
        </w:rPr>
        <w:t xml:space="preserve">Year Total Suspensions: 1 Year Total Expulsions: 0 </w:t>
      </w:r>
    </w:p>
    <w:p w14:paraId="200DF62F" w14:textId="1D9F90C9" w:rsidR="001203F3" w:rsidRPr="00677177" w:rsidRDefault="001203F3" w:rsidP="001203F3">
      <w:pPr>
        <w:widowControl w:val="0"/>
        <w:autoSpaceDE w:val="0"/>
        <w:autoSpaceDN w:val="0"/>
        <w:adjustRightInd w:val="0"/>
        <w:spacing w:after="240"/>
        <w:rPr>
          <w:rFonts w:ascii="Arial" w:hAnsi="Arial" w:cs="Arial"/>
          <w:color w:val="1A1A1A"/>
          <w:sz w:val="20"/>
          <w:szCs w:val="20"/>
        </w:rPr>
      </w:pPr>
      <w:proofErr w:type="gramStart"/>
      <w:r w:rsidRPr="00677177">
        <w:rPr>
          <w:rFonts w:ascii="Arial" w:hAnsi="Arial" w:cs="Arial"/>
          <w:b/>
          <w:color w:val="1A1A1A"/>
          <w:sz w:val="20"/>
          <w:szCs w:val="20"/>
          <w:u w:val="single"/>
        </w:rPr>
        <w:t>504 update</w:t>
      </w:r>
      <w:proofErr w:type="gramEnd"/>
    </w:p>
    <w:tbl>
      <w:tblPr>
        <w:tblW w:w="9266" w:type="dxa"/>
        <w:tblInd w:w="1278" w:type="dxa"/>
        <w:tblBorders>
          <w:top w:val="nil"/>
          <w:left w:val="nil"/>
          <w:right w:val="nil"/>
        </w:tblBorders>
        <w:tblLayout w:type="fixed"/>
        <w:tblLook w:val="0000" w:firstRow="0" w:lastRow="0" w:firstColumn="0" w:lastColumn="0" w:noHBand="0" w:noVBand="0"/>
      </w:tblPr>
      <w:tblGrid>
        <w:gridCol w:w="1813"/>
        <w:gridCol w:w="3857"/>
        <w:gridCol w:w="3596"/>
      </w:tblGrid>
      <w:tr w:rsidR="001203F3" w:rsidRPr="00677177" w14:paraId="16D092D6" w14:textId="77777777" w:rsidTr="001203F3">
        <w:trPr>
          <w:trHeight w:val="346"/>
        </w:trPr>
        <w:tc>
          <w:tcPr>
            <w:tcW w:w="1813"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52AA3460" w14:textId="77777777" w:rsidR="001203F3" w:rsidRPr="00677177" w:rsidRDefault="001203F3" w:rsidP="001203F3">
            <w:pPr>
              <w:widowControl w:val="0"/>
              <w:autoSpaceDE w:val="0"/>
              <w:autoSpaceDN w:val="0"/>
              <w:adjustRightInd w:val="0"/>
              <w:rPr>
                <w:rFonts w:ascii="Arial" w:hAnsi="Arial" w:cs="Arial"/>
                <w:sz w:val="20"/>
                <w:szCs w:val="20"/>
              </w:rPr>
            </w:pPr>
          </w:p>
        </w:tc>
        <w:tc>
          <w:tcPr>
            <w:tcW w:w="3857"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66A835C4" w14:textId="22E380BA" w:rsidR="001203F3" w:rsidRPr="00677177" w:rsidRDefault="001203F3" w:rsidP="001203F3">
            <w:pPr>
              <w:widowControl w:val="0"/>
              <w:autoSpaceDE w:val="0"/>
              <w:autoSpaceDN w:val="0"/>
              <w:adjustRightInd w:val="0"/>
              <w:spacing w:after="240"/>
              <w:rPr>
                <w:rFonts w:ascii="Arial" w:hAnsi="Arial" w:cs="Arial"/>
                <w:sz w:val="20"/>
                <w:szCs w:val="20"/>
              </w:rPr>
            </w:pPr>
            <w:r>
              <w:rPr>
                <w:rFonts w:ascii="Arial" w:hAnsi="Arial" w:cs="Arial"/>
                <w:b/>
                <w:bCs/>
                <w:sz w:val="20"/>
                <w:szCs w:val="20"/>
              </w:rPr>
              <w:t>October 2016</w:t>
            </w:r>
          </w:p>
        </w:tc>
        <w:tc>
          <w:tcPr>
            <w:tcW w:w="3596" w:type="dxa"/>
            <w:tcBorders>
              <w:top w:val="single" w:sz="4" w:space="0" w:color="auto"/>
              <w:left w:val="single" w:sz="4" w:space="0" w:color="auto"/>
              <w:bottom w:val="single" w:sz="4" w:space="0" w:color="auto"/>
              <w:right w:val="single" w:sz="4" w:space="0" w:color="auto"/>
            </w:tcBorders>
          </w:tcPr>
          <w:p w14:paraId="5E2399CF" w14:textId="77777777" w:rsidR="001203F3" w:rsidRPr="00677177" w:rsidRDefault="001203F3" w:rsidP="001203F3">
            <w:pPr>
              <w:widowControl w:val="0"/>
              <w:autoSpaceDE w:val="0"/>
              <w:autoSpaceDN w:val="0"/>
              <w:adjustRightInd w:val="0"/>
              <w:spacing w:after="240"/>
              <w:rPr>
                <w:rFonts w:ascii="Arial" w:hAnsi="Arial" w:cs="Arial"/>
                <w:b/>
                <w:bCs/>
                <w:sz w:val="20"/>
                <w:szCs w:val="20"/>
              </w:rPr>
            </w:pPr>
            <w:r w:rsidRPr="00677177">
              <w:rPr>
                <w:rFonts w:ascii="Arial" w:hAnsi="Arial" w:cs="Arial"/>
                <w:b/>
                <w:bCs/>
                <w:sz w:val="20"/>
                <w:szCs w:val="20"/>
              </w:rPr>
              <w:t>Pending</w:t>
            </w:r>
          </w:p>
        </w:tc>
      </w:tr>
      <w:tr w:rsidR="001203F3" w:rsidRPr="00677177" w14:paraId="368B04AE" w14:textId="77777777" w:rsidTr="001203F3">
        <w:tblPrEx>
          <w:tblBorders>
            <w:top w:val="none" w:sz="0" w:space="0" w:color="auto"/>
          </w:tblBorders>
        </w:tblPrEx>
        <w:trPr>
          <w:trHeight w:val="365"/>
        </w:trPr>
        <w:tc>
          <w:tcPr>
            <w:tcW w:w="1813"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5A9DE027" w14:textId="77777777" w:rsidR="001203F3" w:rsidRPr="00677177" w:rsidRDefault="001203F3" w:rsidP="001203F3">
            <w:pPr>
              <w:widowControl w:val="0"/>
              <w:autoSpaceDE w:val="0"/>
              <w:autoSpaceDN w:val="0"/>
              <w:adjustRightInd w:val="0"/>
              <w:rPr>
                <w:rFonts w:ascii="Arial" w:hAnsi="Arial" w:cs="Arial"/>
                <w:sz w:val="20"/>
                <w:szCs w:val="20"/>
              </w:rPr>
            </w:pPr>
            <w:r w:rsidRPr="00677177">
              <w:rPr>
                <w:rFonts w:ascii="Arial" w:hAnsi="Arial" w:cs="Arial"/>
                <w:noProof/>
                <w:sz w:val="20"/>
                <w:szCs w:val="20"/>
              </w:rPr>
              <w:drawing>
                <wp:inline distT="0" distB="0" distL="0" distR="0" wp14:anchorId="4AB3B11E" wp14:editId="6A9E9DF1">
                  <wp:extent cx="6350" cy="635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677177">
              <w:rPr>
                <w:rFonts w:ascii="Arial" w:hAnsi="Arial" w:cs="Arial"/>
                <w:sz w:val="20"/>
                <w:szCs w:val="20"/>
              </w:rPr>
              <w:t xml:space="preserve">504’s </w:t>
            </w:r>
          </w:p>
        </w:tc>
        <w:tc>
          <w:tcPr>
            <w:tcW w:w="3857"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75AD0BC9" w14:textId="168FB47E" w:rsidR="001203F3" w:rsidRPr="00677177" w:rsidRDefault="001203F3" w:rsidP="001203F3">
            <w:pPr>
              <w:widowControl w:val="0"/>
              <w:autoSpaceDE w:val="0"/>
              <w:autoSpaceDN w:val="0"/>
              <w:adjustRightInd w:val="0"/>
              <w:spacing w:after="240"/>
              <w:rPr>
                <w:rFonts w:ascii="Arial" w:hAnsi="Arial" w:cs="Arial"/>
                <w:sz w:val="20"/>
                <w:szCs w:val="20"/>
              </w:rPr>
            </w:pPr>
            <w:r>
              <w:rPr>
                <w:rFonts w:ascii="Arial" w:hAnsi="Arial" w:cs="Arial"/>
                <w:sz w:val="20"/>
                <w:szCs w:val="20"/>
              </w:rPr>
              <w:t>32</w:t>
            </w:r>
          </w:p>
          <w:p w14:paraId="0AAA1323" w14:textId="77777777" w:rsidR="001203F3" w:rsidRPr="00677177" w:rsidRDefault="001203F3" w:rsidP="001203F3">
            <w:pPr>
              <w:widowControl w:val="0"/>
              <w:autoSpaceDE w:val="0"/>
              <w:autoSpaceDN w:val="0"/>
              <w:adjustRightInd w:val="0"/>
              <w:rPr>
                <w:rFonts w:ascii="Arial" w:hAnsi="Arial" w:cs="Arial"/>
                <w:sz w:val="20"/>
                <w:szCs w:val="20"/>
              </w:rPr>
            </w:pPr>
            <w:r w:rsidRPr="00677177">
              <w:rPr>
                <w:rFonts w:ascii="Arial" w:hAnsi="Arial" w:cs="Arial"/>
                <w:noProof/>
                <w:sz w:val="20"/>
                <w:szCs w:val="20"/>
              </w:rPr>
              <w:drawing>
                <wp:inline distT="0" distB="0" distL="0" distR="0" wp14:anchorId="621E22C8" wp14:editId="392932A4">
                  <wp:extent cx="6350" cy="635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677177">
              <w:rPr>
                <w:rFonts w:ascii="Arial" w:hAnsi="Arial" w:cs="Arial"/>
                <w:sz w:val="20"/>
                <w:szCs w:val="20"/>
              </w:rPr>
              <w:t xml:space="preserve"> </w:t>
            </w:r>
          </w:p>
        </w:tc>
        <w:tc>
          <w:tcPr>
            <w:tcW w:w="3596" w:type="dxa"/>
            <w:tcBorders>
              <w:top w:val="single" w:sz="4" w:space="0" w:color="auto"/>
              <w:left w:val="single" w:sz="4" w:space="0" w:color="auto"/>
              <w:bottom w:val="single" w:sz="4" w:space="0" w:color="auto"/>
              <w:right w:val="single" w:sz="4" w:space="0" w:color="auto"/>
            </w:tcBorders>
          </w:tcPr>
          <w:p w14:paraId="39ACD598" w14:textId="58E0037A" w:rsidR="001203F3" w:rsidRPr="00677177" w:rsidRDefault="001203F3" w:rsidP="001203F3">
            <w:pPr>
              <w:widowControl w:val="0"/>
              <w:autoSpaceDE w:val="0"/>
              <w:autoSpaceDN w:val="0"/>
              <w:adjustRightInd w:val="0"/>
              <w:spacing w:after="240"/>
              <w:rPr>
                <w:rFonts w:ascii="Arial" w:hAnsi="Arial" w:cs="Arial"/>
                <w:sz w:val="20"/>
                <w:szCs w:val="20"/>
              </w:rPr>
            </w:pPr>
            <w:r>
              <w:rPr>
                <w:rFonts w:ascii="Arial" w:hAnsi="Arial" w:cs="Arial"/>
                <w:sz w:val="20"/>
                <w:szCs w:val="20"/>
              </w:rPr>
              <w:t>2</w:t>
            </w:r>
          </w:p>
        </w:tc>
      </w:tr>
      <w:tr w:rsidR="001203F3" w:rsidRPr="00677177" w14:paraId="2F0277DC" w14:textId="77777777" w:rsidTr="001203F3">
        <w:tblPrEx>
          <w:tblBorders>
            <w:top w:val="none" w:sz="0" w:space="0" w:color="auto"/>
          </w:tblBorders>
        </w:tblPrEx>
        <w:trPr>
          <w:trHeight w:val="452"/>
        </w:trPr>
        <w:tc>
          <w:tcPr>
            <w:tcW w:w="1813"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0E3F6699" w14:textId="77777777" w:rsidR="001203F3" w:rsidRPr="00677177" w:rsidRDefault="001203F3" w:rsidP="001203F3">
            <w:pPr>
              <w:widowControl w:val="0"/>
              <w:autoSpaceDE w:val="0"/>
              <w:autoSpaceDN w:val="0"/>
              <w:adjustRightInd w:val="0"/>
              <w:spacing w:after="240"/>
              <w:rPr>
                <w:rFonts w:ascii="Arial" w:hAnsi="Arial" w:cs="Arial"/>
                <w:sz w:val="20"/>
                <w:szCs w:val="20"/>
              </w:rPr>
            </w:pPr>
            <w:r w:rsidRPr="00677177">
              <w:rPr>
                <w:rFonts w:ascii="Arial" w:hAnsi="Arial" w:cs="Arial"/>
                <w:sz w:val="20"/>
                <w:szCs w:val="20"/>
              </w:rPr>
              <w:t>IEP’s</w:t>
            </w:r>
          </w:p>
        </w:tc>
        <w:tc>
          <w:tcPr>
            <w:tcW w:w="3857"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314FB7D3" w14:textId="15A48625" w:rsidR="001203F3" w:rsidRPr="00677177" w:rsidRDefault="001203F3" w:rsidP="001203F3">
            <w:pPr>
              <w:widowControl w:val="0"/>
              <w:autoSpaceDE w:val="0"/>
              <w:autoSpaceDN w:val="0"/>
              <w:adjustRightInd w:val="0"/>
              <w:rPr>
                <w:rFonts w:ascii="Arial" w:hAnsi="Arial" w:cs="Arial"/>
                <w:sz w:val="20"/>
                <w:szCs w:val="20"/>
              </w:rPr>
            </w:pPr>
            <w:r w:rsidRPr="00677177">
              <w:rPr>
                <w:rFonts w:ascii="Arial" w:hAnsi="Arial" w:cs="Arial"/>
                <w:noProof/>
                <w:sz w:val="20"/>
                <w:szCs w:val="20"/>
              </w:rPr>
              <w:drawing>
                <wp:inline distT="0" distB="0" distL="0" distR="0" wp14:anchorId="7C888B33" wp14:editId="1D512AA0">
                  <wp:extent cx="6350" cy="635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Pr>
                <w:rFonts w:ascii="Arial" w:hAnsi="Arial" w:cs="Arial"/>
                <w:sz w:val="20"/>
                <w:szCs w:val="20"/>
              </w:rPr>
              <w:t>40</w:t>
            </w:r>
          </w:p>
        </w:tc>
        <w:tc>
          <w:tcPr>
            <w:tcW w:w="3596" w:type="dxa"/>
            <w:tcBorders>
              <w:top w:val="single" w:sz="4" w:space="0" w:color="auto"/>
              <w:left w:val="single" w:sz="4" w:space="0" w:color="auto"/>
              <w:bottom w:val="single" w:sz="4" w:space="0" w:color="auto"/>
              <w:right w:val="single" w:sz="4" w:space="0" w:color="auto"/>
            </w:tcBorders>
          </w:tcPr>
          <w:p w14:paraId="5A4BF4FD" w14:textId="7F8CBD44" w:rsidR="001203F3" w:rsidRPr="00677177" w:rsidRDefault="001203F3" w:rsidP="001203F3">
            <w:pPr>
              <w:widowControl w:val="0"/>
              <w:autoSpaceDE w:val="0"/>
              <w:autoSpaceDN w:val="0"/>
              <w:adjustRightInd w:val="0"/>
              <w:rPr>
                <w:rFonts w:ascii="Arial" w:hAnsi="Arial" w:cs="Arial"/>
                <w:sz w:val="20"/>
                <w:szCs w:val="20"/>
              </w:rPr>
            </w:pPr>
            <w:r>
              <w:rPr>
                <w:rFonts w:ascii="Arial" w:hAnsi="Arial" w:cs="Arial"/>
                <w:sz w:val="20"/>
                <w:szCs w:val="20"/>
              </w:rPr>
              <w:t>4</w:t>
            </w:r>
          </w:p>
        </w:tc>
      </w:tr>
    </w:tbl>
    <w:p w14:paraId="0CBD069F" w14:textId="77777777" w:rsidR="001203F3" w:rsidRPr="00677177" w:rsidRDefault="001203F3" w:rsidP="001203F3">
      <w:pPr>
        <w:widowControl w:val="0"/>
        <w:autoSpaceDE w:val="0"/>
        <w:autoSpaceDN w:val="0"/>
        <w:adjustRightInd w:val="0"/>
        <w:spacing w:after="240"/>
        <w:ind w:left="720"/>
        <w:rPr>
          <w:rFonts w:ascii="Arial" w:hAnsi="Arial" w:cs="Arial"/>
          <w:color w:val="1A1A1A"/>
          <w:sz w:val="20"/>
          <w:szCs w:val="20"/>
        </w:rPr>
      </w:pPr>
    </w:p>
    <w:p w14:paraId="3F9337B5" w14:textId="4BFC23AB" w:rsidR="00CB4A45" w:rsidRPr="00431339" w:rsidRDefault="00CB4A45" w:rsidP="00CB4A45">
      <w:pPr>
        <w:widowControl w:val="0"/>
        <w:autoSpaceDE w:val="0"/>
        <w:autoSpaceDN w:val="0"/>
        <w:adjustRightInd w:val="0"/>
        <w:spacing w:after="240"/>
        <w:rPr>
          <w:rFonts w:ascii="Arial" w:hAnsi="Arial" w:cs="Arial"/>
          <w:b/>
          <w:bCs/>
          <w:color w:val="000000"/>
          <w:sz w:val="22"/>
          <w:szCs w:val="22"/>
        </w:rPr>
      </w:pPr>
    </w:p>
    <w:sectPr w:rsidR="00CB4A45" w:rsidRPr="00431339" w:rsidSect="00484280">
      <w:headerReference w:type="default" r:id="rId36"/>
      <w:pgSz w:w="12240" w:h="15840" w:code="1"/>
      <w:pgMar w:top="540" w:right="1440" w:bottom="1440" w:left="900" w:header="720" w:footer="720" w:gutter="0"/>
      <w:cols w:space="720"/>
      <w:docGrid w:linePitch="360"/>
      <w:printerSettings r:id="rId37"/>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669A56" w14:textId="77777777" w:rsidR="001203F3" w:rsidRDefault="001203F3">
      <w:r>
        <w:separator/>
      </w:r>
    </w:p>
  </w:endnote>
  <w:endnote w:type="continuationSeparator" w:id="0">
    <w:p w14:paraId="1273B8EB" w14:textId="77777777" w:rsidR="001203F3" w:rsidRDefault="001203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ヒラギノ角ゴ Pro W3">
    <w:charset w:val="80"/>
    <w:family w:val="auto"/>
    <w:pitch w:val="variable"/>
    <w:sig w:usb0="E00002FF" w:usb1="7AC7FFFF" w:usb2="00000012" w:usb3="00000000" w:csb0="0002000D" w:csb1="00000000"/>
  </w:font>
  <w:font w:name="Times">
    <w:panose1 w:val="02000500000000000000"/>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A042D9" w14:textId="77777777" w:rsidR="001203F3" w:rsidRDefault="001203F3">
      <w:r>
        <w:separator/>
      </w:r>
    </w:p>
  </w:footnote>
  <w:footnote w:type="continuationSeparator" w:id="0">
    <w:p w14:paraId="6D6E784D" w14:textId="77777777" w:rsidR="001203F3" w:rsidRDefault="001203F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BFA819" w14:textId="77777777" w:rsidR="001203F3" w:rsidRDefault="001203F3">
    <w:pPr>
      <w:pStyle w:val="Header"/>
      <w:jc w:val="center"/>
      <w:rPr>
        <w:sz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65388E2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894EE873"/>
    <w:lvl w:ilvl="0">
      <w:start w:val="1"/>
      <w:numFmt w:val="lowerLetter"/>
      <w:lvlText w:val="%1."/>
      <w:lvlJc w:val="left"/>
      <w:pPr>
        <w:tabs>
          <w:tab w:val="num" w:pos="2120"/>
        </w:tabs>
        <w:ind w:left="2120" w:firstLine="720"/>
      </w:pPr>
      <w:rPr>
        <w:rFonts w:hint="default"/>
        <w:color w:val="000000"/>
        <w:position w:val="0"/>
        <w:sz w:val="22"/>
      </w:rPr>
    </w:lvl>
    <w:lvl w:ilvl="1">
      <w:start w:val="1"/>
      <w:numFmt w:val="lowerLetter"/>
      <w:lvlText w:val="%2."/>
      <w:lvlJc w:val="left"/>
      <w:pPr>
        <w:tabs>
          <w:tab w:val="num" w:pos="2120"/>
        </w:tabs>
        <w:ind w:left="2120" w:firstLine="1440"/>
      </w:pPr>
      <w:rPr>
        <w:rFonts w:hint="default"/>
        <w:color w:val="000000"/>
        <w:position w:val="0"/>
        <w:sz w:val="22"/>
      </w:rPr>
    </w:lvl>
    <w:lvl w:ilvl="2">
      <w:start w:val="1"/>
      <w:numFmt w:val="lowerRoman"/>
      <w:lvlText w:val="%3."/>
      <w:lvlJc w:val="left"/>
      <w:pPr>
        <w:tabs>
          <w:tab w:val="num" w:pos="2149"/>
        </w:tabs>
        <w:ind w:left="2149" w:firstLine="2131"/>
      </w:pPr>
      <w:rPr>
        <w:rFonts w:hint="default"/>
        <w:color w:val="000000"/>
        <w:position w:val="0"/>
        <w:sz w:val="22"/>
      </w:rPr>
    </w:lvl>
    <w:lvl w:ilvl="3">
      <w:start w:val="1"/>
      <w:numFmt w:val="decimal"/>
      <w:isLgl/>
      <w:lvlText w:val="%4."/>
      <w:lvlJc w:val="left"/>
      <w:pPr>
        <w:tabs>
          <w:tab w:val="num" w:pos="2120"/>
        </w:tabs>
        <w:ind w:left="2120" w:firstLine="2880"/>
      </w:pPr>
      <w:rPr>
        <w:rFonts w:hint="default"/>
        <w:color w:val="000000"/>
        <w:position w:val="0"/>
        <w:sz w:val="22"/>
      </w:rPr>
    </w:lvl>
    <w:lvl w:ilvl="4">
      <w:start w:val="1"/>
      <w:numFmt w:val="lowerLetter"/>
      <w:lvlText w:val="%5."/>
      <w:lvlJc w:val="left"/>
      <w:pPr>
        <w:tabs>
          <w:tab w:val="num" w:pos="2120"/>
        </w:tabs>
        <w:ind w:left="2120" w:firstLine="3600"/>
      </w:pPr>
      <w:rPr>
        <w:rFonts w:hint="default"/>
        <w:color w:val="000000"/>
        <w:position w:val="0"/>
        <w:sz w:val="22"/>
      </w:rPr>
    </w:lvl>
    <w:lvl w:ilvl="5">
      <w:start w:val="1"/>
      <w:numFmt w:val="lowerRoman"/>
      <w:lvlText w:val="%6."/>
      <w:lvlJc w:val="left"/>
      <w:pPr>
        <w:tabs>
          <w:tab w:val="num" w:pos="2149"/>
        </w:tabs>
        <w:ind w:left="2149" w:firstLine="4291"/>
      </w:pPr>
      <w:rPr>
        <w:rFonts w:hint="default"/>
        <w:color w:val="000000"/>
        <w:position w:val="0"/>
        <w:sz w:val="22"/>
      </w:rPr>
    </w:lvl>
    <w:lvl w:ilvl="6">
      <w:start w:val="1"/>
      <w:numFmt w:val="decimal"/>
      <w:isLgl/>
      <w:lvlText w:val="%7."/>
      <w:lvlJc w:val="left"/>
      <w:pPr>
        <w:tabs>
          <w:tab w:val="num" w:pos="2120"/>
        </w:tabs>
        <w:ind w:left="2120" w:firstLine="5040"/>
      </w:pPr>
      <w:rPr>
        <w:rFonts w:hint="default"/>
        <w:color w:val="000000"/>
        <w:position w:val="0"/>
        <w:sz w:val="22"/>
      </w:rPr>
    </w:lvl>
    <w:lvl w:ilvl="7">
      <w:start w:val="1"/>
      <w:numFmt w:val="lowerLetter"/>
      <w:lvlText w:val="%8."/>
      <w:lvlJc w:val="left"/>
      <w:pPr>
        <w:tabs>
          <w:tab w:val="num" w:pos="2120"/>
        </w:tabs>
        <w:ind w:left="2120" w:firstLine="5760"/>
      </w:pPr>
      <w:rPr>
        <w:rFonts w:hint="default"/>
        <w:color w:val="000000"/>
        <w:position w:val="0"/>
        <w:sz w:val="22"/>
      </w:rPr>
    </w:lvl>
    <w:lvl w:ilvl="8">
      <w:start w:val="1"/>
      <w:numFmt w:val="lowerRoman"/>
      <w:lvlText w:val="%9."/>
      <w:lvlJc w:val="left"/>
      <w:pPr>
        <w:tabs>
          <w:tab w:val="num" w:pos="2149"/>
        </w:tabs>
        <w:ind w:left="2149" w:firstLine="6451"/>
      </w:pPr>
      <w:rPr>
        <w:rFonts w:hint="default"/>
        <w:color w:val="000000"/>
        <w:position w:val="0"/>
        <w:sz w:val="22"/>
      </w:rPr>
    </w:lvl>
  </w:abstractNum>
  <w:abstractNum w:abstractNumId="2">
    <w:nsid w:val="00000002"/>
    <w:multiLevelType w:val="multilevel"/>
    <w:tmpl w:val="894EE874"/>
    <w:lvl w:ilvl="0">
      <w:start w:val="1"/>
      <w:numFmt w:val="decimal"/>
      <w:isLgl/>
      <w:lvlText w:val="%1."/>
      <w:lvlJc w:val="left"/>
      <w:pPr>
        <w:tabs>
          <w:tab w:val="num" w:pos="360"/>
        </w:tabs>
        <w:ind w:left="360" w:firstLine="1440"/>
      </w:pPr>
      <w:rPr>
        <w:rFonts w:hint="default"/>
        <w:color w:val="000000"/>
        <w:position w:val="0"/>
        <w:sz w:val="22"/>
      </w:rPr>
    </w:lvl>
    <w:lvl w:ilvl="1">
      <w:start w:val="1"/>
      <w:numFmt w:val="lowerLetter"/>
      <w:lvlText w:val="%2."/>
      <w:lvlJc w:val="left"/>
      <w:pPr>
        <w:tabs>
          <w:tab w:val="num" w:pos="360"/>
        </w:tabs>
        <w:ind w:left="360" w:firstLine="2160"/>
      </w:pPr>
      <w:rPr>
        <w:rFonts w:hint="default"/>
        <w:color w:val="000000"/>
        <w:position w:val="0"/>
        <w:sz w:val="22"/>
      </w:rPr>
    </w:lvl>
    <w:lvl w:ilvl="2">
      <w:start w:val="1"/>
      <w:numFmt w:val="lowerRoman"/>
      <w:lvlText w:val="%3."/>
      <w:lvlJc w:val="left"/>
      <w:pPr>
        <w:tabs>
          <w:tab w:val="num" w:pos="389"/>
        </w:tabs>
        <w:ind w:left="389" w:firstLine="2851"/>
      </w:pPr>
      <w:rPr>
        <w:rFonts w:hint="default"/>
        <w:color w:val="000000"/>
        <w:position w:val="0"/>
        <w:sz w:val="22"/>
      </w:rPr>
    </w:lvl>
    <w:lvl w:ilvl="3">
      <w:start w:val="1"/>
      <w:numFmt w:val="decimal"/>
      <w:isLgl/>
      <w:lvlText w:val="%4."/>
      <w:lvlJc w:val="left"/>
      <w:pPr>
        <w:tabs>
          <w:tab w:val="num" w:pos="360"/>
        </w:tabs>
        <w:ind w:left="360" w:firstLine="3600"/>
      </w:pPr>
      <w:rPr>
        <w:rFonts w:hint="default"/>
        <w:color w:val="000000"/>
        <w:position w:val="0"/>
        <w:sz w:val="22"/>
      </w:rPr>
    </w:lvl>
    <w:lvl w:ilvl="4">
      <w:start w:val="1"/>
      <w:numFmt w:val="lowerLetter"/>
      <w:lvlText w:val="%5."/>
      <w:lvlJc w:val="left"/>
      <w:pPr>
        <w:tabs>
          <w:tab w:val="num" w:pos="360"/>
        </w:tabs>
        <w:ind w:left="360" w:firstLine="4320"/>
      </w:pPr>
      <w:rPr>
        <w:rFonts w:hint="default"/>
        <w:color w:val="000000"/>
        <w:position w:val="0"/>
        <w:sz w:val="22"/>
      </w:rPr>
    </w:lvl>
    <w:lvl w:ilvl="5">
      <w:start w:val="1"/>
      <w:numFmt w:val="lowerRoman"/>
      <w:lvlText w:val="%6."/>
      <w:lvlJc w:val="left"/>
      <w:pPr>
        <w:tabs>
          <w:tab w:val="num" w:pos="389"/>
        </w:tabs>
        <w:ind w:left="389" w:firstLine="5011"/>
      </w:pPr>
      <w:rPr>
        <w:rFonts w:hint="default"/>
        <w:color w:val="000000"/>
        <w:position w:val="0"/>
        <w:sz w:val="22"/>
      </w:rPr>
    </w:lvl>
    <w:lvl w:ilvl="6">
      <w:start w:val="1"/>
      <w:numFmt w:val="decimal"/>
      <w:isLgl/>
      <w:lvlText w:val="%7."/>
      <w:lvlJc w:val="left"/>
      <w:pPr>
        <w:tabs>
          <w:tab w:val="num" w:pos="360"/>
        </w:tabs>
        <w:ind w:left="360" w:firstLine="5760"/>
      </w:pPr>
      <w:rPr>
        <w:rFonts w:hint="default"/>
        <w:color w:val="000000"/>
        <w:position w:val="0"/>
        <w:sz w:val="22"/>
      </w:rPr>
    </w:lvl>
    <w:lvl w:ilvl="7">
      <w:start w:val="1"/>
      <w:numFmt w:val="lowerLetter"/>
      <w:lvlText w:val="%8."/>
      <w:lvlJc w:val="left"/>
      <w:pPr>
        <w:tabs>
          <w:tab w:val="num" w:pos="360"/>
        </w:tabs>
        <w:ind w:left="360" w:firstLine="6480"/>
      </w:pPr>
      <w:rPr>
        <w:rFonts w:hint="default"/>
        <w:color w:val="000000"/>
        <w:position w:val="0"/>
        <w:sz w:val="22"/>
      </w:rPr>
    </w:lvl>
    <w:lvl w:ilvl="8">
      <w:start w:val="1"/>
      <w:numFmt w:val="lowerRoman"/>
      <w:lvlText w:val="%9."/>
      <w:lvlJc w:val="left"/>
      <w:pPr>
        <w:tabs>
          <w:tab w:val="num" w:pos="389"/>
        </w:tabs>
        <w:ind w:left="389" w:firstLine="7171"/>
      </w:pPr>
      <w:rPr>
        <w:rFonts w:hint="default"/>
        <w:color w:val="000000"/>
        <w:position w:val="0"/>
        <w:sz w:val="22"/>
      </w:rPr>
    </w:lvl>
  </w:abstractNum>
  <w:abstractNum w:abstractNumId="3">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008"/>
    <w:multiLevelType w:val="hybridMultilevel"/>
    <w:tmpl w:val="00000008"/>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0009"/>
    <w:multiLevelType w:val="hybridMultilevel"/>
    <w:tmpl w:val="00000009"/>
    <w:lvl w:ilvl="0" w:tplc="0000032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000A"/>
    <w:multiLevelType w:val="hybridMultilevel"/>
    <w:tmpl w:val="0000000A"/>
    <w:lvl w:ilvl="0" w:tplc="0000038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000B"/>
    <w:multiLevelType w:val="hybridMultilevel"/>
    <w:tmpl w:val="0000000B"/>
    <w:lvl w:ilvl="0" w:tplc="000003E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000C"/>
    <w:multiLevelType w:val="hybridMultilevel"/>
    <w:tmpl w:val="0000000C"/>
    <w:lvl w:ilvl="0" w:tplc="0000044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000D"/>
    <w:multiLevelType w:val="hybridMultilevel"/>
    <w:tmpl w:val="0000000D"/>
    <w:lvl w:ilvl="0" w:tplc="000004B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000E"/>
    <w:multiLevelType w:val="hybridMultilevel"/>
    <w:tmpl w:val="0000000E"/>
    <w:lvl w:ilvl="0" w:tplc="0000051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000F"/>
    <w:multiLevelType w:val="hybridMultilevel"/>
    <w:tmpl w:val="0000000F"/>
    <w:lvl w:ilvl="0" w:tplc="0000057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0010"/>
    <w:multiLevelType w:val="hybridMultilevel"/>
    <w:tmpl w:val="00000010"/>
    <w:lvl w:ilvl="0" w:tplc="000005D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241912A5"/>
    <w:multiLevelType w:val="hybridMultilevel"/>
    <w:tmpl w:val="EEB07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9C6268D"/>
    <w:multiLevelType w:val="hybridMultilevel"/>
    <w:tmpl w:val="1EFE4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38F3B3E"/>
    <w:multiLevelType w:val="hybridMultilevel"/>
    <w:tmpl w:val="F82EB09E"/>
    <w:lvl w:ilvl="0" w:tplc="0409000F">
      <w:start w:val="1"/>
      <w:numFmt w:val="decimal"/>
      <w:lvlText w:val="%1."/>
      <w:lvlJc w:val="left"/>
      <w:pPr>
        <w:ind w:left="3200" w:hanging="360"/>
      </w:pPr>
    </w:lvl>
    <w:lvl w:ilvl="1" w:tplc="04090019" w:tentative="1">
      <w:start w:val="1"/>
      <w:numFmt w:val="lowerLetter"/>
      <w:lvlText w:val="%2."/>
      <w:lvlJc w:val="left"/>
      <w:pPr>
        <w:ind w:left="3920" w:hanging="360"/>
      </w:pPr>
    </w:lvl>
    <w:lvl w:ilvl="2" w:tplc="0409001B" w:tentative="1">
      <w:start w:val="1"/>
      <w:numFmt w:val="lowerRoman"/>
      <w:lvlText w:val="%3."/>
      <w:lvlJc w:val="right"/>
      <w:pPr>
        <w:ind w:left="4640" w:hanging="180"/>
      </w:pPr>
    </w:lvl>
    <w:lvl w:ilvl="3" w:tplc="0409000F" w:tentative="1">
      <w:start w:val="1"/>
      <w:numFmt w:val="decimal"/>
      <w:lvlText w:val="%4."/>
      <w:lvlJc w:val="left"/>
      <w:pPr>
        <w:ind w:left="5360" w:hanging="360"/>
      </w:pPr>
    </w:lvl>
    <w:lvl w:ilvl="4" w:tplc="04090019" w:tentative="1">
      <w:start w:val="1"/>
      <w:numFmt w:val="lowerLetter"/>
      <w:lvlText w:val="%5."/>
      <w:lvlJc w:val="left"/>
      <w:pPr>
        <w:ind w:left="6080" w:hanging="360"/>
      </w:pPr>
    </w:lvl>
    <w:lvl w:ilvl="5" w:tplc="0409001B" w:tentative="1">
      <w:start w:val="1"/>
      <w:numFmt w:val="lowerRoman"/>
      <w:lvlText w:val="%6."/>
      <w:lvlJc w:val="right"/>
      <w:pPr>
        <w:ind w:left="6800" w:hanging="180"/>
      </w:pPr>
    </w:lvl>
    <w:lvl w:ilvl="6" w:tplc="0409000F" w:tentative="1">
      <w:start w:val="1"/>
      <w:numFmt w:val="decimal"/>
      <w:lvlText w:val="%7."/>
      <w:lvlJc w:val="left"/>
      <w:pPr>
        <w:ind w:left="7520" w:hanging="360"/>
      </w:pPr>
    </w:lvl>
    <w:lvl w:ilvl="7" w:tplc="04090019" w:tentative="1">
      <w:start w:val="1"/>
      <w:numFmt w:val="lowerLetter"/>
      <w:lvlText w:val="%8."/>
      <w:lvlJc w:val="left"/>
      <w:pPr>
        <w:ind w:left="8240" w:hanging="360"/>
      </w:pPr>
    </w:lvl>
    <w:lvl w:ilvl="8" w:tplc="0409001B" w:tentative="1">
      <w:start w:val="1"/>
      <w:numFmt w:val="lowerRoman"/>
      <w:lvlText w:val="%9."/>
      <w:lvlJc w:val="right"/>
      <w:pPr>
        <w:ind w:left="8960" w:hanging="18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18"/>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9"/>
  </w:num>
  <w:num w:numId="19">
    <w:abstractNumId w:val="0"/>
  </w:num>
  <w:num w:numId="20">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5A08"/>
    <w:rsid w:val="00007211"/>
    <w:rsid w:val="000160C4"/>
    <w:rsid w:val="00023209"/>
    <w:rsid w:val="00027383"/>
    <w:rsid w:val="00032197"/>
    <w:rsid w:val="00041157"/>
    <w:rsid w:val="00041CAE"/>
    <w:rsid w:val="00042904"/>
    <w:rsid w:val="00042D0E"/>
    <w:rsid w:val="00043FA5"/>
    <w:rsid w:val="00044751"/>
    <w:rsid w:val="00046DF6"/>
    <w:rsid w:val="000513F2"/>
    <w:rsid w:val="00055B41"/>
    <w:rsid w:val="00062987"/>
    <w:rsid w:val="00064ACA"/>
    <w:rsid w:val="00072EA2"/>
    <w:rsid w:val="00074F00"/>
    <w:rsid w:val="00081708"/>
    <w:rsid w:val="00085BF9"/>
    <w:rsid w:val="00087502"/>
    <w:rsid w:val="00091495"/>
    <w:rsid w:val="000A10BA"/>
    <w:rsid w:val="000A7E99"/>
    <w:rsid w:val="000C0D88"/>
    <w:rsid w:val="000E3C85"/>
    <w:rsid w:val="000E591D"/>
    <w:rsid w:val="000F3E47"/>
    <w:rsid w:val="000F462E"/>
    <w:rsid w:val="001008DD"/>
    <w:rsid w:val="00102280"/>
    <w:rsid w:val="001044D4"/>
    <w:rsid w:val="00107921"/>
    <w:rsid w:val="00111CBB"/>
    <w:rsid w:val="001203F3"/>
    <w:rsid w:val="0012248D"/>
    <w:rsid w:val="001234DC"/>
    <w:rsid w:val="00123F50"/>
    <w:rsid w:val="00132AAC"/>
    <w:rsid w:val="00135221"/>
    <w:rsid w:val="00140AEB"/>
    <w:rsid w:val="00142678"/>
    <w:rsid w:val="0014351A"/>
    <w:rsid w:val="001504F7"/>
    <w:rsid w:val="001539B8"/>
    <w:rsid w:val="001650D9"/>
    <w:rsid w:val="00167D45"/>
    <w:rsid w:val="00181558"/>
    <w:rsid w:val="00185E91"/>
    <w:rsid w:val="0019184F"/>
    <w:rsid w:val="001B1704"/>
    <w:rsid w:val="001B401A"/>
    <w:rsid w:val="001B4D3B"/>
    <w:rsid w:val="001B4EB8"/>
    <w:rsid w:val="001C01CA"/>
    <w:rsid w:val="001C2E1C"/>
    <w:rsid w:val="001D1F8A"/>
    <w:rsid w:val="001D46B2"/>
    <w:rsid w:val="001D5A87"/>
    <w:rsid w:val="001E6D93"/>
    <w:rsid w:val="001E788A"/>
    <w:rsid w:val="00200247"/>
    <w:rsid w:val="0020448A"/>
    <w:rsid w:val="00212892"/>
    <w:rsid w:val="00226C53"/>
    <w:rsid w:val="00226FF9"/>
    <w:rsid w:val="00232C66"/>
    <w:rsid w:val="00232E95"/>
    <w:rsid w:val="00243910"/>
    <w:rsid w:val="00254A5A"/>
    <w:rsid w:val="00255FC5"/>
    <w:rsid w:val="0026021B"/>
    <w:rsid w:val="0027492A"/>
    <w:rsid w:val="002755BA"/>
    <w:rsid w:val="00275A08"/>
    <w:rsid w:val="00276FE0"/>
    <w:rsid w:val="00280AF4"/>
    <w:rsid w:val="00282CCB"/>
    <w:rsid w:val="00283129"/>
    <w:rsid w:val="002850BE"/>
    <w:rsid w:val="002944BE"/>
    <w:rsid w:val="00296077"/>
    <w:rsid w:val="00296C8F"/>
    <w:rsid w:val="002A25BA"/>
    <w:rsid w:val="002A35B9"/>
    <w:rsid w:val="002A3EBB"/>
    <w:rsid w:val="002A5A11"/>
    <w:rsid w:val="002B1043"/>
    <w:rsid w:val="002B2567"/>
    <w:rsid w:val="002E39FC"/>
    <w:rsid w:val="002E5BF4"/>
    <w:rsid w:val="002E6613"/>
    <w:rsid w:val="002F26B8"/>
    <w:rsid w:val="002F4DB6"/>
    <w:rsid w:val="00305D7C"/>
    <w:rsid w:val="00312E35"/>
    <w:rsid w:val="003445D4"/>
    <w:rsid w:val="00345389"/>
    <w:rsid w:val="00347435"/>
    <w:rsid w:val="003502EB"/>
    <w:rsid w:val="0035195C"/>
    <w:rsid w:val="003652B3"/>
    <w:rsid w:val="00365918"/>
    <w:rsid w:val="00370332"/>
    <w:rsid w:val="00373010"/>
    <w:rsid w:val="00374C60"/>
    <w:rsid w:val="00381E0A"/>
    <w:rsid w:val="003871BC"/>
    <w:rsid w:val="00393125"/>
    <w:rsid w:val="003941B6"/>
    <w:rsid w:val="003A3830"/>
    <w:rsid w:val="003B1207"/>
    <w:rsid w:val="003B5A91"/>
    <w:rsid w:val="003B6EE7"/>
    <w:rsid w:val="003C40FF"/>
    <w:rsid w:val="003C4C89"/>
    <w:rsid w:val="003C55C7"/>
    <w:rsid w:val="003C794E"/>
    <w:rsid w:val="003D160D"/>
    <w:rsid w:val="003D3574"/>
    <w:rsid w:val="003D5326"/>
    <w:rsid w:val="003D5845"/>
    <w:rsid w:val="003D66A6"/>
    <w:rsid w:val="003D6DAB"/>
    <w:rsid w:val="003E3F63"/>
    <w:rsid w:val="003F1B62"/>
    <w:rsid w:val="004112A1"/>
    <w:rsid w:val="00415108"/>
    <w:rsid w:val="00416E09"/>
    <w:rsid w:val="00424C39"/>
    <w:rsid w:val="004270CB"/>
    <w:rsid w:val="00430A62"/>
    <w:rsid w:val="00430FF4"/>
    <w:rsid w:val="00431339"/>
    <w:rsid w:val="0043713B"/>
    <w:rsid w:val="00437B7B"/>
    <w:rsid w:val="0044107D"/>
    <w:rsid w:val="00454682"/>
    <w:rsid w:val="004552C3"/>
    <w:rsid w:val="00467AB1"/>
    <w:rsid w:val="004731F8"/>
    <w:rsid w:val="004816D0"/>
    <w:rsid w:val="00484280"/>
    <w:rsid w:val="00486F8D"/>
    <w:rsid w:val="0048772F"/>
    <w:rsid w:val="00490665"/>
    <w:rsid w:val="00493A60"/>
    <w:rsid w:val="004A1CCE"/>
    <w:rsid w:val="004A7CB1"/>
    <w:rsid w:val="004B2B31"/>
    <w:rsid w:val="004C44A0"/>
    <w:rsid w:val="004D7C5D"/>
    <w:rsid w:val="004E13EC"/>
    <w:rsid w:val="004E4E63"/>
    <w:rsid w:val="004F3900"/>
    <w:rsid w:val="004F41CD"/>
    <w:rsid w:val="0050475B"/>
    <w:rsid w:val="00505FD8"/>
    <w:rsid w:val="00506C6D"/>
    <w:rsid w:val="005108AD"/>
    <w:rsid w:val="00510B18"/>
    <w:rsid w:val="00511304"/>
    <w:rsid w:val="00517C49"/>
    <w:rsid w:val="00520414"/>
    <w:rsid w:val="00522505"/>
    <w:rsid w:val="00537FE2"/>
    <w:rsid w:val="00564BC2"/>
    <w:rsid w:val="00565521"/>
    <w:rsid w:val="00566DF4"/>
    <w:rsid w:val="005700E5"/>
    <w:rsid w:val="00571F94"/>
    <w:rsid w:val="00572874"/>
    <w:rsid w:val="00573250"/>
    <w:rsid w:val="005743D5"/>
    <w:rsid w:val="005766B2"/>
    <w:rsid w:val="0058453C"/>
    <w:rsid w:val="00584E5F"/>
    <w:rsid w:val="005B5C26"/>
    <w:rsid w:val="005C2A6D"/>
    <w:rsid w:val="005D35CC"/>
    <w:rsid w:val="005E0955"/>
    <w:rsid w:val="005E1E4B"/>
    <w:rsid w:val="005E483D"/>
    <w:rsid w:val="005E4B56"/>
    <w:rsid w:val="005E4BBE"/>
    <w:rsid w:val="006022C3"/>
    <w:rsid w:val="00605FCF"/>
    <w:rsid w:val="00616868"/>
    <w:rsid w:val="00623173"/>
    <w:rsid w:val="006270B7"/>
    <w:rsid w:val="00627940"/>
    <w:rsid w:val="00630C58"/>
    <w:rsid w:val="00633CB5"/>
    <w:rsid w:val="00633D46"/>
    <w:rsid w:val="0064132C"/>
    <w:rsid w:val="00650F8D"/>
    <w:rsid w:val="0065253A"/>
    <w:rsid w:val="006551B8"/>
    <w:rsid w:val="00655E63"/>
    <w:rsid w:val="00674D30"/>
    <w:rsid w:val="00674DCA"/>
    <w:rsid w:val="00684AB0"/>
    <w:rsid w:val="00686FE1"/>
    <w:rsid w:val="0069335D"/>
    <w:rsid w:val="006A45F1"/>
    <w:rsid w:val="006A479A"/>
    <w:rsid w:val="006A7480"/>
    <w:rsid w:val="006C6AB9"/>
    <w:rsid w:val="006C6AF5"/>
    <w:rsid w:val="006E0778"/>
    <w:rsid w:val="006E2AFA"/>
    <w:rsid w:val="006F30DE"/>
    <w:rsid w:val="006F3E70"/>
    <w:rsid w:val="006F4B53"/>
    <w:rsid w:val="006F73CA"/>
    <w:rsid w:val="00702343"/>
    <w:rsid w:val="00704994"/>
    <w:rsid w:val="007238D0"/>
    <w:rsid w:val="0072644A"/>
    <w:rsid w:val="00726843"/>
    <w:rsid w:val="0073219F"/>
    <w:rsid w:val="007350E0"/>
    <w:rsid w:val="00740D22"/>
    <w:rsid w:val="0075026D"/>
    <w:rsid w:val="0075169E"/>
    <w:rsid w:val="00752B58"/>
    <w:rsid w:val="007608B1"/>
    <w:rsid w:val="0076125F"/>
    <w:rsid w:val="0076619F"/>
    <w:rsid w:val="007759F8"/>
    <w:rsid w:val="00777D66"/>
    <w:rsid w:val="00784601"/>
    <w:rsid w:val="00790637"/>
    <w:rsid w:val="0079350E"/>
    <w:rsid w:val="00793994"/>
    <w:rsid w:val="00793E61"/>
    <w:rsid w:val="007960C8"/>
    <w:rsid w:val="007A118B"/>
    <w:rsid w:val="007A28F3"/>
    <w:rsid w:val="007B796E"/>
    <w:rsid w:val="007C2D56"/>
    <w:rsid w:val="007C42FC"/>
    <w:rsid w:val="007C51D9"/>
    <w:rsid w:val="007C58C8"/>
    <w:rsid w:val="007D3AA1"/>
    <w:rsid w:val="007D5E95"/>
    <w:rsid w:val="007D6DD6"/>
    <w:rsid w:val="00806F12"/>
    <w:rsid w:val="00806F3B"/>
    <w:rsid w:val="008131F2"/>
    <w:rsid w:val="00816F12"/>
    <w:rsid w:val="008206B1"/>
    <w:rsid w:val="00825DF4"/>
    <w:rsid w:val="00847EF6"/>
    <w:rsid w:val="00853B60"/>
    <w:rsid w:val="0085491A"/>
    <w:rsid w:val="008557E3"/>
    <w:rsid w:val="0087273E"/>
    <w:rsid w:val="00881DE9"/>
    <w:rsid w:val="00882FA3"/>
    <w:rsid w:val="008877BC"/>
    <w:rsid w:val="00890C7E"/>
    <w:rsid w:val="00891154"/>
    <w:rsid w:val="00893DA9"/>
    <w:rsid w:val="00895E0D"/>
    <w:rsid w:val="008A2EFB"/>
    <w:rsid w:val="008A5164"/>
    <w:rsid w:val="008B29B9"/>
    <w:rsid w:val="008B4DCD"/>
    <w:rsid w:val="008C3DCC"/>
    <w:rsid w:val="008D2969"/>
    <w:rsid w:val="008D58D6"/>
    <w:rsid w:val="008F11B1"/>
    <w:rsid w:val="00904A76"/>
    <w:rsid w:val="00912DF4"/>
    <w:rsid w:val="00914335"/>
    <w:rsid w:val="009250C7"/>
    <w:rsid w:val="00934FCD"/>
    <w:rsid w:val="00955882"/>
    <w:rsid w:val="00956F62"/>
    <w:rsid w:val="009614C2"/>
    <w:rsid w:val="00992FF2"/>
    <w:rsid w:val="009953DE"/>
    <w:rsid w:val="009A185F"/>
    <w:rsid w:val="009A4FBD"/>
    <w:rsid w:val="009A5759"/>
    <w:rsid w:val="009B0F4A"/>
    <w:rsid w:val="009D29B6"/>
    <w:rsid w:val="009E6CB2"/>
    <w:rsid w:val="00A03718"/>
    <w:rsid w:val="00A062C5"/>
    <w:rsid w:val="00A2143A"/>
    <w:rsid w:val="00A3026C"/>
    <w:rsid w:val="00A32B54"/>
    <w:rsid w:val="00A33EB6"/>
    <w:rsid w:val="00A44E38"/>
    <w:rsid w:val="00A521DF"/>
    <w:rsid w:val="00A616D4"/>
    <w:rsid w:val="00A74836"/>
    <w:rsid w:val="00A749EC"/>
    <w:rsid w:val="00A77438"/>
    <w:rsid w:val="00A77DDB"/>
    <w:rsid w:val="00A878C4"/>
    <w:rsid w:val="00A923E0"/>
    <w:rsid w:val="00AA0CC3"/>
    <w:rsid w:val="00AA156D"/>
    <w:rsid w:val="00AA156F"/>
    <w:rsid w:val="00AA3659"/>
    <w:rsid w:val="00AA4C1B"/>
    <w:rsid w:val="00AB3702"/>
    <w:rsid w:val="00AB5DD8"/>
    <w:rsid w:val="00AC18D7"/>
    <w:rsid w:val="00AC4E12"/>
    <w:rsid w:val="00AC60B2"/>
    <w:rsid w:val="00AC7A4E"/>
    <w:rsid w:val="00AE37FF"/>
    <w:rsid w:val="00AF2171"/>
    <w:rsid w:val="00AF4F10"/>
    <w:rsid w:val="00B02297"/>
    <w:rsid w:val="00B03E59"/>
    <w:rsid w:val="00B041D3"/>
    <w:rsid w:val="00B13264"/>
    <w:rsid w:val="00B137D1"/>
    <w:rsid w:val="00B22070"/>
    <w:rsid w:val="00B30F85"/>
    <w:rsid w:val="00B33240"/>
    <w:rsid w:val="00B503D9"/>
    <w:rsid w:val="00B5326E"/>
    <w:rsid w:val="00B623B2"/>
    <w:rsid w:val="00B62952"/>
    <w:rsid w:val="00B64633"/>
    <w:rsid w:val="00B64E94"/>
    <w:rsid w:val="00B70167"/>
    <w:rsid w:val="00B70B63"/>
    <w:rsid w:val="00B86B74"/>
    <w:rsid w:val="00B9112D"/>
    <w:rsid w:val="00B921E9"/>
    <w:rsid w:val="00BA1421"/>
    <w:rsid w:val="00BA3700"/>
    <w:rsid w:val="00BA4527"/>
    <w:rsid w:val="00BA5184"/>
    <w:rsid w:val="00BA51A4"/>
    <w:rsid w:val="00BA778A"/>
    <w:rsid w:val="00BB77D0"/>
    <w:rsid w:val="00BC61CD"/>
    <w:rsid w:val="00BD49A7"/>
    <w:rsid w:val="00BD5027"/>
    <w:rsid w:val="00BD71F2"/>
    <w:rsid w:val="00BD794B"/>
    <w:rsid w:val="00BE131E"/>
    <w:rsid w:val="00BF409D"/>
    <w:rsid w:val="00BF4AA1"/>
    <w:rsid w:val="00BF5012"/>
    <w:rsid w:val="00BF68B6"/>
    <w:rsid w:val="00C25E69"/>
    <w:rsid w:val="00C27553"/>
    <w:rsid w:val="00C27DBE"/>
    <w:rsid w:val="00C32371"/>
    <w:rsid w:val="00C45AF9"/>
    <w:rsid w:val="00C54B46"/>
    <w:rsid w:val="00C60A7E"/>
    <w:rsid w:val="00C62394"/>
    <w:rsid w:val="00C62D87"/>
    <w:rsid w:val="00C703E4"/>
    <w:rsid w:val="00C77DBC"/>
    <w:rsid w:val="00C85682"/>
    <w:rsid w:val="00C934B0"/>
    <w:rsid w:val="00CA053E"/>
    <w:rsid w:val="00CA75B8"/>
    <w:rsid w:val="00CB0D25"/>
    <w:rsid w:val="00CB4864"/>
    <w:rsid w:val="00CB4A45"/>
    <w:rsid w:val="00CB56AD"/>
    <w:rsid w:val="00CC0E22"/>
    <w:rsid w:val="00CC19A6"/>
    <w:rsid w:val="00CC2480"/>
    <w:rsid w:val="00CC313F"/>
    <w:rsid w:val="00CC6372"/>
    <w:rsid w:val="00CC7304"/>
    <w:rsid w:val="00CD2476"/>
    <w:rsid w:val="00CD4EA6"/>
    <w:rsid w:val="00CD537D"/>
    <w:rsid w:val="00CD61FE"/>
    <w:rsid w:val="00CE28F1"/>
    <w:rsid w:val="00CE313A"/>
    <w:rsid w:val="00CF0A65"/>
    <w:rsid w:val="00CF1A20"/>
    <w:rsid w:val="00D034CA"/>
    <w:rsid w:val="00D06BB6"/>
    <w:rsid w:val="00D0711F"/>
    <w:rsid w:val="00D17A7E"/>
    <w:rsid w:val="00D205D2"/>
    <w:rsid w:val="00D3049D"/>
    <w:rsid w:val="00D33AF7"/>
    <w:rsid w:val="00D3425F"/>
    <w:rsid w:val="00D40035"/>
    <w:rsid w:val="00D41D55"/>
    <w:rsid w:val="00D43FAE"/>
    <w:rsid w:val="00D452F3"/>
    <w:rsid w:val="00D461EC"/>
    <w:rsid w:val="00D57EB7"/>
    <w:rsid w:val="00D623AB"/>
    <w:rsid w:val="00D6736B"/>
    <w:rsid w:val="00D7361D"/>
    <w:rsid w:val="00D75418"/>
    <w:rsid w:val="00D77638"/>
    <w:rsid w:val="00D800C0"/>
    <w:rsid w:val="00D826A2"/>
    <w:rsid w:val="00D8274F"/>
    <w:rsid w:val="00D92156"/>
    <w:rsid w:val="00D950F3"/>
    <w:rsid w:val="00DA2DE8"/>
    <w:rsid w:val="00DA76A3"/>
    <w:rsid w:val="00DB6C04"/>
    <w:rsid w:val="00DC3180"/>
    <w:rsid w:val="00DE29DF"/>
    <w:rsid w:val="00DE73A4"/>
    <w:rsid w:val="00DF4DF3"/>
    <w:rsid w:val="00E01416"/>
    <w:rsid w:val="00E01EFF"/>
    <w:rsid w:val="00E05318"/>
    <w:rsid w:val="00E1269F"/>
    <w:rsid w:val="00E14921"/>
    <w:rsid w:val="00E17ED4"/>
    <w:rsid w:val="00E22970"/>
    <w:rsid w:val="00E30FDE"/>
    <w:rsid w:val="00E35844"/>
    <w:rsid w:val="00E44C08"/>
    <w:rsid w:val="00E56E91"/>
    <w:rsid w:val="00E571EC"/>
    <w:rsid w:val="00E60B0D"/>
    <w:rsid w:val="00E61650"/>
    <w:rsid w:val="00E62FE9"/>
    <w:rsid w:val="00E66B43"/>
    <w:rsid w:val="00E76567"/>
    <w:rsid w:val="00E8084E"/>
    <w:rsid w:val="00E96C07"/>
    <w:rsid w:val="00EA2DAF"/>
    <w:rsid w:val="00EA35F5"/>
    <w:rsid w:val="00EC5E42"/>
    <w:rsid w:val="00ED3A36"/>
    <w:rsid w:val="00ED6516"/>
    <w:rsid w:val="00EF0A75"/>
    <w:rsid w:val="00EF182B"/>
    <w:rsid w:val="00EF3F41"/>
    <w:rsid w:val="00EF7D2B"/>
    <w:rsid w:val="00F02680"/>
    <w:rsid w:val="00F1129F"/>
    <w:rsid w:val="00F167C0"/>
    <w:rsid w:val="00F174D3"/>
    <w:rsid w:val="00F228BC"/>
    <w:rsid w:val="00F366D7"/>
    <w:rsid w:val="00F370ED"/>
    <w:rsid w:val="00F40D27"/>
    <w:rsid w:val="00F46945"/>
    <w:rsid w:val="00F47664"/>
    <w:rsid w:val="00F514A6"/>
    <w:rsid w:val="00F520A2"/>
    <w:rsid w:val="00F526BA"/>
    <w:rsid w:val="00F54092"/>
    <w:rsid w:val="00F57C3F"/>
    <w:rsid w:val="00F64B5C"/>
    <w:rsid w:val="00F70BA9"/>
    <w:rsid w:val="00F71B92"/>
    <w:rsid w:val="00F73C76"/>
    <w:rsid w:val="00F77B96"/>
    <w:rsid w:val="00F77DEF"/>
    <w:rsid w:val="00F82423"/>
    <w:rsid w:val="00FA5BA8"/>
    <w:rsid w:val="00FA7312"/>
    <w:rsid w:val="00FB14B7"/>
    <w:rsid w:val="00FB17BC"/>
    <w:rsid w:val="00FB49BE"/>
    <w:rsid w:val="00FB5D9E"/>
    <w:rsid w:val="00FC2D86"/>
    <w:rsid w:val="00FD66F3"/>
    <w:rsid w:val="00FD7706"/>
    <w:rsid w:val="00FE7117"/>
    <w:rsid w:val="00FE775B"/>
    <w:rsid w:val="00FF5212"/>
    <w:rsid w:val="00FF53C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ocId w14:val="4AADF7B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uiPriority="22" w:qFormat="1"/>
    <w:lsdException w:name="Emphasis" w:qFormat="1"/>
    <w:lsdException w:name="HTML Top of Form" w:uiPriority="99"/>
    <w:lsdException w:name="HTML Bottom of Form" w:uiPriority="99"/>
    <w:lsdException w:name="Normal (Web)" w:uiPriority="99"/>
    <w:lsdException w:name="No List" w:uiPriority="99"/>
    <w:lsdException w:name="Balloon Text" w:uiPriority="99"/>
    <w:lsdException w:name="Table Grid" w:uiPriority="59"/>
    <w:lsdException w:name="Note Level 1" w:semiHidden="1" w:uiPriority="99"/>
    <w:lsdException w:name="Note Level 2"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outlineLvl w:val="0"/>
    </w:pPr>
    <w:rPr>
      <w:b/>
      <w:bCs/>
    </w:rPr>
  </w:style>
  <w:style w:type="paragraph" w:styleId="Heading2">
    <w:name w:val="heading 2"/>
    <w:basedOn w:val="Normal"/>
    <w:next w:val="Normal"/>
    <w:link w:val="Heading2Char"/>
    <w:unhideWhenUsed/>
    <w:qFormat/>
    <w:rsid w:val="00881DE9"/>
    <w:pPr>
      <w:keepNext/>
      <w:spacing w:before="240" w:after="60"/>
      <w:outlineLvl w:val="1"/>
    </w:pPr>
    <w:rPr>
      <w:rFonts w:ascii="Calibri" w:eastAsia="ＭＳ ゴシック" w:hAnsi="Calibri"/>
      <w:b/>
      <w:bCs/>
      <w:i/>
      <w:iCs/>
      <w:sz w:val="28"/>
      <w:szCs w:val="28"/>
    </w:rPr>
  </w:style>
  <w:style w:type="paragraph" w:styleId="Heading3">
    <w:name w:val="heading 3"/>
    <w:basedOn w:val="Normal"/>
    <w:next w:val="Normal"/>
    <w:link w:val="Heading3Char"/>
    <w:unhideWhenUsed/>
    <w:qFormat/>
    <w:rsid w:val="00370332"/>
    <w:pPr>
      <w:keepNext/>
      <w:spacing w:before="240" w:after="60"/>
      <w:outlineLvl w:val="2"/>
    </w:pPr>
    <w:rPr>
      <w:rFonts w:ascii="Calibri" w:eastAsia="ＭＳ ゴシック" w:hAnsi="Calibri"/>
      <w:b/>
      <w:bCs/>
      <w:sz w:val="26"/>
      <w:szCs w:val="26"/>
    </w:rPr>
  </w:style>
  <w:style w:type="paragraph" w:styleId="Heading4">
    <w:name w:val="heading 4"/>
    <w:basedOn w:val="Normal"/>
    <w:next w:val="Normal"/>
    <w:link w:val="Heading4Char"/>
    <w:unhideWhenUsed/>
    <w:qFormat/>
    <w:rsid w:val="00370332"/>
    <w:pPr>
      <w:keepNext/>
      <w:spacing w:before="240" w:after="60"/>
      <w:outlineLvl w:val="3"/>
    </w:pPr>
    <w:rPr>
      <w:rFonts w:ascii="Cambria" w:eastAsia="ＭＳ 明朝" w:hAnsi="Cambria"/>
      <w:b/>
      <w:bCs/>
      <w:sz w:val="28"/>
      <w:szCs w:val="28"/>
    </w:rPr>
  </w:style>
  <w:style w:type="paragraph" w:styleId="Heading5">
    <w:name w:val="heading 5"/>
    <w:basedOn w:val="Normal"/>
    <w:next w:val="Normal"/>
    <w:link w:val="Heading5Char"/>
    <w:unhideWhenUsed/>
    <w:qFormat/>
    <w:rsid w:val="00370332"/>
    <w:pPr>
      <w:spacing w:before="240" w:after="60"/>
      <w:outlineLvl w:val="4"/>
    </w:pPr>
    <w:rPr>
      <w:rFonts w:ascii="Cambria" w:eastAsia="ＭＳ 明朝" w:hAnsi="Cambria"/>
      <w:b/>
      <w:bCs/>
      <w:i/>
      <w:iCs/>
      <w:sz w:val="26"/>
      <w:szCs w:val="26"/>
    </w:rPr>
  </w:style>
  <w:style w:type="paragraph" w:styleId="Heading6">
    <w:name w:val="heading 6"/>
    <w:basedOn w:val="normal0"/>
    <w:next w:val="normal0"/>
    <w:link w:val="Heading6Char"/>
    <w:rsid w:val="00891154"/>
    <w:pPr>
      <w:keepNext/>
      <w:keepLines/>
      <w:spacing w:before="240" w:after="80"/>
      <w:contextualSpacing/>
      <w:outlineLvl w:val="5"/>
    </w:pPr>
    <w:rPr>
      <w:i/>
      <w:color w:val="66666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MediumShading1-Accent1">
    <w:name w:val="Medium Shading 1 Accent 1"/>
    <w:qFormat/>
    <w:rsid w:val="00AC18D7"/>
    <w:rPr>
      <w:rFonts w:ascii="Lucida Grande" w:eastAsia="ヒラギノ角ゴ Pro W3" w:hAnsi="Lucida Grande"/>
      <w:color w:val="000000"/>
      <w:sz w:val="22"/>
    </w:rPr>
  </w:style>
  <w:style w:type="paragraph" w:styleId="MediumGrid1-Accent2">
    <w:name w:val="Medium Grid 1 Accent 2"/>
    <w:uiPriority w:val="34"/>
    <w:qFormat/>
    <w:rsid w:val="00AC18D7"/>
    <w:pPr>
      <w:spacing w:after="200" w:line="276" w:lineRule="auto"/>
      <w:ind w:left="720"/>
    </w:pPr>
    <w:rPr>
      <w:rFonts w:ascii="Lucida Grande" w:eastAsia="ヒラギノ角ゴ Pro W3" w:hAnsi="Lucida Grande"/>
      <w:color w:val="000000"/>
      <w:sz w:val="22"/>
    </w:rPr>
  </w:style>
  <w:style w:type="character" w:customStyle="1" w:styleId="Hyperlink1">
    <w:name w:val="Hyperlink1"/>
    <w:rsid w:val="00AC18D7"/>
    <w:rPr>
      <w:color w:val="0000FF"/>
      <w:sz w:val="22"/>
      <w:u w:val="single"/>
    </w:rPr>
  </w:style>
  <w:style w:type="character" w:styleId="Hyperlink">
    <w:name w:val="Hyperlink"/>
    <w:rsid w:val="0087273E"/>
    <w:rPr>
      <w:color w:val="0000FF"/>
      <w:u w:val="single"/>
    </w:rPr>
  </w:style>
  <w:style w:type="character" w:customStyle="1" w:styleId="pp-headline-itempp-headline-address">
    <w:name w:val="pp-headline-item pp-headline-address"/>
    <w:rsid w:val="000E3C85"/>
  </w:style>
  <w:style w:type="paragraph" w:styleId="NormalWeb">
    <w:name w:val="Normal (Web)"/>
    <w:basedOn w:val="Normal"/>
    <w:uiPriority w:val="99"/>
    <w:rsid w:val="000E3C85"/>
    <w:pPr>
      <w:spacing w:before="100" w:beforeAutospacing="1" w:after="100" w:afterAutospacing="1"/>
    </w:pPr>
    <w:rPr>
      <w:rFonts w:ascii="Times" w:eastAsia="Times" w:hAnsi="Times"/>
      <w:sz w:val="20"/>
      <w:szCs w:val="20"/>
    </w:rPr>
  </w:style>
  <w:style w:type="paragraph" w:styleId="ListParagraph">
    <w:name w:val="List Paragraph"/>
    <w:basedOn w:val="Normal"/>
    <w:uiPriority w:val="34"/>
    <w:qFormat/>
    <w:rsid w:val="00430A62"/>
    <w:pPr>
      <w:ind w:left="720"/>
      <w:contextualSpacing/>
    </w:pPr>
    <w:rPr>
      <w:rFonts w:ascii="Cambria" w:eastAsia="ＭＳ 明朝" w:hAnsi="Cambria"/>
      <w:lang w:eastAsia="ja-JP"/>
    </w:rPr>
  </w:style>
  <w:style w:type="table" w:styleId="TableGrid">
    <w:name w:val="Table Grid"/>
    <w:basedOn w:val="TableNormal"/>
    <w:uiPriority w:val="59"/>
    <w:rsid w:val="002A5A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semiHidden/>
    <w:rsid w:val="00370332"/>
    <w:rPr>
      <w:rFonts w:ascii="Calibri" w:eastAsia="ＭＳ ゴシック" w:hAnsi="Calibri" w:cs="Times New Roman"/>
      <w:b/>
      <w:bCs/>
      <w:sz w:val="26"/>
      <w:szCs w:val="26"/>
    </w:rPr>
  </w:style>
  <w:style w:type="character" w:customStyle="1" w:styleId="Heading4Char">
    <w:name w:val="Heading 4 Char"/>
    <w:link w:val="Heading4"/>
    <w:rsid w:val="00370332"/>
    <w:rPr>
      <w:rFonts w:ascii="Cambria" w:eastAsia="ＭＳ 明朝" w:hAnsi="Cambria" w:cs="Times New Roman"/>
      <w:b/>
      <w:bCs/>
      <w:sz w:val="28"/>
      <w:szCs w:val="28"/>
    </w:rPr>
  </w:style>
  <w:style w:type="character" w:customStyle="1" w:styleId="Heading5Char">
    <w:name w:val="Heading 5 Char"/>
    <w:link w:val="Heading5"/>
    <w:rsid w:val="00370332"/>
    <w:rPr>
      <w:rFonts w:ascii="Cambria" w:eastAsia="ＭＳ 明朝" w:hAnsi="Cambria" w:cs="Times New Roman"/>
      <w:b/>
      <w:bCs/>
      <w:i/>
      <w:iCs/>
      <w:sz w:val="26"/>
      <w:szCs w:val="26"/>
    </w:rPr>
  </w:style>
  <w:style w:type="paragraph" w:customStyle="1" w:styleId="small">
    <w:name w:val="small"/>
    <w:basedOn w:val="Normal"/>
    <w:rsid w:val="00370332"/>
    <w:pPr>
      <w:spacing w:before="100" w:beforeAutospacing="1" w:after="100" w:afterAutospacing="1"/>
    </w:pPr>
    <w:rPr>
      <w:rFonts w:ascii="Times" w:hAnsi="Times"/>
      <w:sz w:val="20"/>
      <w:szCs w:val="20"/>
    </w:rPr>
  </w:style>
  <w:style w:type="character" w:styleId="Strong">
    <w:name w:val="Strong"/>
    <w:uiPriority w:val="22"/>
    <w:qFormat/>
    <w:rsid w:val="00370332"/>
    <w:rPr>
      <w:b/>
      <w:bCs/>
    </w:rPr>
  </w:style>
  <w:style w:type="paragraph" w:styleId="z-TopofForm">
    <w:name w:val="HTML Top of Form"/>
    <w:basedOn w:val="Normal"/>
    <w:next w:val="Normal"/>
    <w:link w:val="z-TopofFormChar"/>
    <w:hidden/>
    <w:uiPriority w:val="99"/>
    <w:unhideWhenUsed/>
    <w:rsid w:val="00370332"/>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uiPriority w:val="99"/>
    <w:rsid w:val="00370332"/>
    <w:rPr>
      <w:rFonts w:ascii="Arial" w:hAnsi="Arial" w:cs="Arial"/>
      <w:vanish/>
      <w:sz w:val="16"/>
      <w:szCs w:val="16"/>
    </w:rPr>
  </w:style>
  <w:style w:type="character" w:customStyle="1" w:styleId="make-cccccc">
    <w:name w:val="make-cccccc"/>
    <w:rsid w:val="00370332"/>
  </w:style>
  <w:style w:type="character" w:customStyle="1" w:styleId="showstateheader">
    <w:name w:val="showstateheader"/>
    <w:rsid w:val="00370332"/>
  </w:style>
  <w:style w:type="paragraph" w:styleId="z-BottomofForm">
    <w:name w:val="HTML Bottom of Form"/>
    <w:basedOn w:val="Normal"/>
    <w:next w:val="Normal"/>
    <w:link w:val="z-BottomofFormChar"/>
    <w:hidden/>
    <w:uiPriority w:val="99"/>
    <w:unhideWhenUsed/>
    <w:rsid w:val="00370332"/>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uiPriority w:val="99"/>
    <w:rsid w:val="00370332"/>
    <w:rPr>
      <w:rFonts w:ascii="Arial" w:hAnsi="Arial" w:cs="Arial"/>
      <w:vanish/>
      <w:sz w:val="16"/>
      <w:szCs w:val="16"/>
    </w:rPr>
  </w:style>
  <w:style w:type="paragraph" w:customStyle="1" w:styleId="tac">
    <w:name w:val="tac"/>
    <w:basedOn w:val="Normal"/>
    <w:rsid w:val="00370332"/>
    <w:pPr>
      <w:spacing w:before="100" w:beforeAutospacing="1" w:after="100" w:afterAutospacing="1"/>
    </w:pPr>
    <w:rPr>
      <w:rFonts w:ascii="Times" w:hAnsi="Times"/>
      <w:sz w:val="20"/>
      <w:szCs w:val="20"/>
    </w:rPr>
  </w:style>
  <w:style w:type="character" w:customStyle="1" w:styleId="fn">
    <w:name w:val="fn"/>
    <w:rsid w:val="00370332"/>
  </w:style>
  <w:style w:type="character" w:customStyle="1" w:styleId="dib">
    <w:name w:val="dib"/>
    <w:rsid w:val="00370332"/>
  </w:style>
  <w:style w:type="character" w:customStyle="1" w:styleId="make-dddddd">
    <w:name w:val="make-dddddd"/>
    <w:rsid w:val="00370332"/>
  </w:style>
  <w:style w:type="character" w:customStyle="1" w:styleId="media">
    <w:name w:val="media"/>
    <w:rsid w:val="00370332"/>
  </w:style>
  <w:style w:type="character" w:customStyle="1" w:styleId="bd">
    <w:name w:val="bd"/>
    <w:rsid w:val="00370332"/>
  </w:style>
  <w:style w:type="paragraph" w:customStyle="1" w:styleId="mediumbold">
    <w:name w:val="medium_bold"/>
    <w:basedOn w:val="Normal"/>
    <w:rsid w:val="00370332"/>
    <w:pPr>
      <w:spacing w:before="100" w:beforeAutospacing="1" w:after="100" w:afterAutospacing="1"/>
    </w:pPr>
    <w:rPr>
      <w:rFonts w:ascii="Times" w:hAnsi="Times"/>
      <w:sz w:val="20"/>
      <w:szCs w:val="20"/>
    </w:rPr>
  </w:style>
  <w:style w:type="paragraph" w:customStyle="1" w:styleId="quiet">
    <w:name w:val="quiet"/>
    <w:basedOn w:val="Normal"/>
    <w:rsid w:val="00370332"/>
    <w:pPr>
      <w:spacing w:before="100" w:beforeAutospacing="1" w:after="100" w:afterAutospacing="1"/>
    </w:pPr>
    <w:rPr>
      <w:rFonts w:ascii="Times" w:hAnsi="Times"/>
      <w:sz w:val="20"/>
      <w:szCs w:val="20"/>
    </w:rPr>
  </w:style>
  <w:style w:type="paragraph" w:customStyle="1" w:styleId="mtl">
    <w:name w:val="mtl"/>
    <w:basedOn w:val="Normal"/>
    <w:rsid w:val="00370332"/>
    <w:pPr>
      <w:spacing w:before="100" w:beforeAutospacing="1" w:after="100" w:afterAutospacing="1"/>
    </w:pPr>
    <w:rPr>
      <w:rFonts w:ascii="Times" w:hAnsi="Times"/>
      <w:sz w:val="20"/>
      <w:szCs w:val="20"/>
    </w:rPr>
  </w:style>
  <w:style w:type="paragraph" w:customStyle="1" w:styleId="smaller">
    <w:name w:val="smaller"/>
    <w:basedOn w:val="Normal"/>
    <w:rsid w:val="00370332"/>
    <w:pPr>
      <w:spacing w:before="100" w:beforeAutospacing="1" w:after="100" w:afterAutospacing="1"/>
    </w:pPr>
    <w:rPr>
      <w:rFonts w:ascii="Times" w:hAnsi="Times"/>
      <w:sz w:val="20"/>
      <w:szCs w:val="20"/>
    </w:rPr>
  </w:style>
  <w:style w:type="character" w:customStyle="1" w:styleId="jq-ghosttext">
    <w:name w:val="jq-ghosttext"/>
    <w:rsid w:val="00370332"/>
  </w:style>
  <w:style w:type="paragraph" w:customStyle="1" w:styleId="smallbold">
    <w:name w:val="small_bold"/>
    <w:basedOn w:val="Normal"/>
    <w:rsid w:val="00370332"/>
    <w:pPr>
      <w:spacing w:before="100" w:beforeAutospacing="1" w:after="100" w:afterAutospacing="1"/>
    </w:pPr>
    <w:rPr>
      <w:rFonts w:ascii="Times" w:hAnsi="Times"/>
      <w:sz w:val="20"/>
      <w:szCs w:val="20"/>
    </w:rPr>
  </w:style>
  <w:style w:type="character" w:customStyle="1" w:styleId="bold">
    <w:name w:val="bold"/>
    <w:rsid w:val="00370332"/>
  </w:style>
  <w:style w:type="paragraph" w:customStyle="1" w:styleId="copyright">
    <w:name w:val="copyright"/>
    <w:basedOn w:val="Normal"/>
    <w:rsid w:val="00370332"/>
    <w:pPr>
      <w:spacing w:before="100" w:beforeAutospacing="1" w:after="100" w:afterAutospacing="1"/>
    </w:pPr>
    <w:rPr>
      <w:rFonts w:ascii="Times" w:hAnsi="Times"/>
      <w:sz w:val="20"/>
      <w:szCs w:val="20"/>
    </w:rPr>
  </w:style>
  <w:style w:type="character" w:styleId="FollowedHyperlink">
    <w:name w:val="FollowedHyperlink"/>
    <w:rsid w:val="00CD4EA6"/>
    <w:rPr>
      <w:color w:val="800080"/>
      <w:u w:val="single"/>
    </w:rPr>
  </w:style>
  <w:style w:type="paragraph" w:styleId="FootnoteText">
    <w:name w:val="footnote text"/>
    <w:basedOn w:val="Normal"/>
    <w:link w:val="FootnoteTextChar"/>
    <w:uiPriority w:val="99"/>
    <w:unhideWhenUsed/>
    <w:rsid w:val="00B13264"/>
    <w:rPr>
      <w:rFonts w:ascii="Cambria" w:eastAsia="ＭＳ 明朝" w:hAnsi="Cambria"/>
      <w:lang w:eastAsia="ja-JP"/>
    </w:rPr>
  </w:style>
  <w:style w:type="character" w:customStyle="1" w:styleId="FootnoteTextChar">
    <w:name w:val="Footnote Text Char"/>
    <w:link w:val="FootnoteText"/>
    <w:uiPriority w:val="99"/>
    <w:rsid w:val="00B13264"/>
    <w:rPr>
      <w:rFonts w:ascii="Cambria" w:eastAsia="ＭＳ 明朝" w:hAnsi="Cambria"/>
      <w:sz w:val="24"/>
      <w:szCs w:val="24"/>
      <w:lang w:eastAsia="ja-JP"/>
    </w:rPr>
  </w:style>
  <w:style w:type="character" w:styleId="FootnoteReference">
    <w:name w:val="footnote reference"/>
    <w:uiPriority w:val="99"/>
    <w:unhideWhenUsed/>
    <w:rsid w:val="00B13264"/>
    <w:rPr>
      <w:vertAlign w:val="superscript"/>
    </w:rPr>
  </w:style>
  <w:style w:type="paragraph" w:styleId="BodyText2">
    <w:name w:val="Body Text 2"/>
    <w:basedOn w:val="BodyText"/>
    <w:link w:val="BodyText2Char"/>
    <w:rsid w:val="00305D7C"/>
    <w:pPr>
      <w:spacing w:after="180" w:line="360" w:lineRule="auto"/>
    </w:pPr>
    <w:rPr>
      <w:rFonts w:ascii="Cambria" w:eastAsia="ＭＳ 明朝" w:hAnsi="Cambria"/>
      <w:color w:val="FFFFFF"/>
      <w:sz w:val="18"/>
    </w:rPr>
  </w:style>
  <w:style w:type="character" w:customStyle="1" w:styleId="BodyText2Char">
    <w:name w:val="Body Text 2 Char"/>
    <w:link w:val="BodyText2"/>
    <w:rsid w:val="00305D7C"/>
    <w:rPr>
      <w:rFonts w:ascii="Cambria" w:eastAsia="ＭＳ 明朝" w:hAnsi="Cambria"/>
      <w:color w:val="FFFFFF"/>
      <w:sz w:val="18"/>
      <w:szCs w:val="24"/>
    </w:rPr>
  </w:style>
  <w:style w:type="paragraph" w:styleId="BodyText">
    <w:name w:val="Body Text"/>
    <w:basedOn w:val="Normal"/>
    <w:link w:val="BodyTextChar"/>
    <w:rsid w:val="00305D7C"/>
    <w:pPr>
      <w:spacing w:after="120"/>
    </w:pPr>
  </w:style>
  <w:style w:type="character" w:customStyle="1" w:styleId="BodyTextChar">
    <w:name w:val="Body Text Char"/>
    <w:link w:val="BodyText"/>
    <w:rsid w:val="00305D7C"/>
    <w:rPr>
      <w:sz w:val="24"/>
      <w:szCs w:val="24"/>
    </w:rPr>
  </w:style>
  <w:style w:type="paragraph" w:styleId="NoSpacing">
    <w:name w:val="No Spacing"/>
    <w:uiPriority w:val="1"/>
    <w:qFormat/>
    <w:rsid w:val="00630C58"/>
    <w:rPr>
      <w:rFonts w:ascii="Calibri" w:eastAsia="Calibri" w:hAnsi="Calibri"/>
      <w:sz w:val="22"/>
      <w:szCs w:val="22"/>
    </w:rPr>
  </w:style>
  <w:style w:type="character" w:customStyle="1" w:styleId="aqj">
    <w:name w:val="aqj"/>
    <w:rsid w:val="00B9112D"/>
  </w:style>
  <w:style w:type="character" w:customStyle="1" w:styleId="Heading2Char">
    <w:name w:val="Heading 2 Char"/>
    <w:link w:val="Heading2"/>
    <w:semiHidden/>
    <w:rsid w:val="00881DE9"/>
    <w:rPr>
      <w:rFonts w:ascii="Calibri" w:eastAsia="ＭＳ ゴシック" w:hAnsi="Calibri" w:cs="Times New Roman"/>
      <w:b/>
      <w:bCs/>
      <w:i/>
      <w:iCs/>
      <w:sz w:val="28"/>
      <w:szCs w:val="28"/>
    </w:rPr>
  </w:style>
  <w:style w:type="character" w:customStyle="1" w:styleId="ho">
    <w:name w:val="ho"/>
    <w:rsid w:val="00881DE9"/>
  </w:style>
  <w:style w:type="character" w:customStyle="1" w:styleId="gd">
    <w:name w:val="gd"/>
    <w:rsid w:val="00881DE9"/>
  </w:style>
  <w:style w:type="character" w:customStyle="1" w:styleId="g3">
    <w:name w:val="g3"/>
    <w:rsid w:val="00881DE9"/>
  </w:style>
  <w:style w:type="character" w:customStyle="1" w:styleId="hb">
    <w:name w:val="hb"/>
    <w:rsid w:val="00881DE9"/>
  </w:style>
  <w:style w:type="character" w:customStyle="1" w:styleId="g2">
    <w:name w:val="g2"/>
    <w:rsid w:val="00881DE9"/>
  </w:style>
  <w:style w:type="character" w:customStyle="1" w:styleId="ca">
    <w:name w:val="ca"/>
    <w:rsid w:val="00881DE9"/>
  </w:style>
  <w:style w:type="character" w:customStyle="1" w:styleId="go">
    <w:name w:val="go"/>
    <w:rsid w:val="00881DE9"/>
  </w:style>
  <w:style w:type="character" w:customStyle="1" w:styleId="ams">
    <w:name w:val="ams"/>
    <w:rsid w:val="00881DE9"/>
  </w:style>
  <w:style w:type="character" w:customStyle="1" w:styleId="l8">
    <w:name w:val="l8"/>
    <w:rsid w:val="00881DE9"/>
  </w:style>
  <w:style w:type="character" w:customStyle="1" w:styleId="apple-converted-space">
    <w:name w:val="apple-converted-space"/>
    <w:rsid w:val="00D43FAE"/>
  </w:style>
  <w:style w:type="character" w:customStyle="1" w:styleId="Heading6Char">
    <w:name w:val="Heading 6 Char"/>
    <w:basedOn w:val="DefaultParagraphFont"/>
    <w:link w:val="Heading6"/>
    <w:rsid w:val="00891154"/>
    <w:rPr>
      <w:rFonts w:ascii="Arial" w:eastAsia="Arial" w:hAnsi="Arial" w:cs="Arial"/>
      <w:i/>
      <w:color w:val="666666"/>
      <w:sz w:val="22"/>
      <w:szCs w:val="22"/>
    </w:rPr>
  </w:style>
  <w:style w:type="paragraph" w:customStyle="1" w:styleId="normal0">
    <w:name w:val="normal"/>
    <w:rsid w:val="00891154"/>
    <w:pPr>
      <w:spacing w:line="276" w:lineRule="auto"/>
    </w:pPr>
    <w:rPr>
      <w:rFonts w:ascii="Arial" w:eastAsia="Arial" w:hAnsi="Arial" w:cs="Arial"/>
      <w:color w:val="000000"/>
      <w:sz w:val="22"/>
      <w:szCs w:val="22"/>
    </w:rPr>
  </w:style>
  <w:style w:type="paragraph" w:styleId="Title">
    <w:name w:val="Title"/>
    <w:basedOn w:val="normal0"/>
    <w:next w:val="normal0"/>
    <w:link w:val="TitleChar"/>
    <w:rsid w:val="00891154"/>
    <w:pPr>
      <w:keepNext/>
      <w:keepLines/>
      <w:spacing w:after="60"/>
      <w:contextualSpacing/>
    </w:pPr>
    <w:rPr>
      <w:sz w:val="52"/>
      <w:szCs w:val="52"/>
    </w:rPr>
  </w:style>
  <w:style w:type="character" w:customStyle="1" w:styleId="TitleChar">
    <w:name w:val="Title Char"/>
    <w:basedOn w:val="DefaultParagraphFont"/>
    <w:link w:val="Title"/>
    <w:rsid w:val="00891154"/>
    <w:rPr>
      <w:rFonts w:ascii="Arial" w:eastAsia="Arial" w:hAnsi="Arial" w:cs="Arial"/>
      <w:color w:val="000000"/>
      <w:sz w:val="52"/>
      <w:szCs w:val="52"/>
    </w:rPr>
  </w:style>
  <w:style w:type="paragraph" w:styleId="Subtitle">
    <w:name w:val="Subtitle"/>
    <w:basedOn w:val="normal0"/>
    <w:next w:val="normal0"/>
    <w:link w:val="SubtitleChar"/>
    <w:rsid w:val="00891154"/>
    <w:pPr>
      <w:keepNext/>
      <w:keepLines/>
      <w:spacing w:after="320"/>
      <w:contextualSpacing/>
    </w:pPr>
    <w:rPr>
      <w:color w:val="666666"/>
      <w:sz w:val="30"/>
      <w:szCs w:val="30"/>
    </w:rPr>
  </w:style>
  <w:style w:type="character" w:customStyle="1" w:styleId="SubtitleChar">
    <w:name w:val="Subtitle Char"/>
    <w:basedOn w:val="DefaultParagraphFont"/>
    <w:link w:val="Subtitle"/>
    <w:rsid w:val="00891154"/>
    <w:rPr>
      <w:rFonts w:ascii="Arial" w:eastAsia="Arial" w:hAnsi="Arial" w:cs="Arial"/>
      <w:color w:val="666666"/>
      <w:sz w:val="30"/>
      <w:szCs w:val="30"/>
    </w:rPr>
  </w:style>
  <w:style w:type="paragraph" w:styleId="BalloonText">
    <w:name w:val="Balloon Text"/>
    <w:basedOn w:val="Normal"/>
    <w:link w:val="BalloonTextChar"/>
    <w:uiPriority w:val="99"/>
    <w:unhideWhenUsed/>
    <w:rsid w:val="00891154"/>
    <w:rPr>
      <w:rFonts w:ascii="Lucida Grande" w:eastAsia="Arial" w:hAnsi="Lucida Grande" w:cs="Lucida Grande"/>
      <w:color w:val="000000"/>
      <w:sz w:val="18"/>
      <w:szCs w:val="18"/>
    </w:rPr>
  </w:style>
  <w:style w:type="character" w:customStyle="1" w:styleId="BalloonTextChar">
    <w:name w:val="Balloon Text Char"/>
    <w:basedOn w:val="DefaultParagraphFont"/>
    <w:link w:val="BalloonText"/>
    <w:uiPriority w:val="99"/>
    <w:rsid w:val="00891154"/>
    <w:rPr>
      <w:rFonts w:ascii="Lucida Grande" w:eastAsia="Arial" w:hAnsi="Lucida Grande" w:cs="Lucida Grande"/>
      <w:color w:val="000000"/>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uiPriority="22" w:qFormat="1"/>
    <w:lsdException w:name="Emphasis" w:qFormat="1"/>
    <w:lsdException w:name="HTML Top of Form" w:uiPriority="99"/>
    <w:lsdException w:name="HTML Bottom of Form" w:uiPriority="99"/>
    <w:lsdException w:name="Normal (Web)" w:uiPriority="99"/>
    <w:lsdException w:name="No List" w:uiPriority="99"/>
    <w:lsdException w:name="Balloon Text" w:uiPriority="99"/>
    <w:lsdException w:name="Table Grid" w:uiPriority="59"/>
    <w:lsdException w:name="Note Level 1" w:semiHidden="1" w:uiPriority="99"/>
    <w:lsdException w:name="Note Level 2"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outlineLvl w:val="0"/>
    </w:pPr>
    <w:rPr>
      <w:b/>
      <w:bCs/>
    </w:rPr>
  </w:style>
  <w:style w:type="paragraph" w:styleId="Heading2">
    <w:name w:val="heading 2"/>
    <w:basedOn w:val="Normal"/>
    <w:next w:val="Normal"/>
    <w:link w:val="Heading2Char"/>
    <w:unhideWhenUsed/>
    <w:qFormat/>
    <w:rsid w:val="00881DE9"/>
    <w:pPr>
      <w:keepNext/>
      <w:spacing w:before="240" w:after="60"/>
      <w:outlineLvl w:val="1"/>
    </w:pPr>
    <w:rPr>
      <w:rFonts w:ascii="Calibri" w:eastAsia="ＭＳ ゴシック" w:hAnsi="Calibri"/>
      <w:b/>
      <w:bCs/>
      <w:i/>
      <w:iCs/>
      <w:sz w:val="28"/>
      <w:szCs w:val="28"/>
    </w:rPr>
  </w:style>
  <w:style w:type="paragraph" w:styleId="Heading3">
    <w:name w:val="heading 3"/>
    <w:basedOn w:val="Normal"/>
    <w:next w:val="Normal"/>
    <w:link w:val="Heading3Char"/>
    <w:unhideWhenUsed/>
    <w:qFormat/>
    <w:rsid w:val="00370332"/>
    <w:pPr>
      <w:keepNext/>
      <w:spacing w:before="240" w:after="60"/>
      <w:outlineLvl w:val="2"/>
    </w:pPr>
    <w:rPr>
      <w:rFonts w:ascii="Calibri" w:eastAsia="ＭＳ ゴシック" w:hAnsi="Calibri"/>
      <w:b/>
      <w:bCs/>
      <w:sz w:val="26"/>
      <w:szCs w:val="26"/>
    </w:rPr>
  </w:style>
  <w:style w:type="paragraph" w:styleId="Heading4">
    <w:name w:val="heading 4"/>
    <w:basedOn w:val="Normal"/>
    <w:next w:val="Normal"/>
    <w:link w:val="Heading4Char"/>
    <w:unhideWhenUsed/>
    <w:qFormat/>
    <w:rsid w:val="00370332"/>
    <w:pPr>
      <w:keepNext/>
      <w:spacing w:before="240" w:after="60"/>
      <w:outlineLvl w:val="3"/>
    </w:pPr>
    <w:rPr>
      <w:rFonts w:ascii="Cambria" w:eastAsia="ＭＳ 明朝" w:hAnsi="Cambria"/>
      <w:b/>
      <w:bCs/>
      <w:sz w:val="28"/>
      <w:szCs w:val="28"/>
    </w:rPr>
  </w:style>
  <w:style w:type="paragraph" w:styleId="Heading5">
    <w:name w:val="heading 5"/>
    <w:basedOn w:val="Normal"/>
    <w:next w:val="Normal"/>
    <w:link w:val="Heading5Char"/>
    <w:unhideWhenUsed/>
    <w:qFormat/>
    <w:rsid w:val="00370332"/>
    <w:pPr>
      <w:spacing w:before="240" w:after="60"/>
      <w:outlineLvl w:val="4"/>
    </w:pPr>
    <w:rPr>
      <w:rFonts w:ascii="Cambria" w:eastAsia="ＭＳ 明朝" w:hAnsi="Cambria"/>
      <w:b/>
      <w:bCs/>
      <w:i/>
      <w:iCs/>
      <w:sz w:val="26"/>
      <w:szCs w:val="26"/>
    </w:rPr>
  </w:style>
  <w:style w:type="paragraph" w:styleId="Heading6">
    <w:name w:val="heading 6"/>
    <w:basedOn w:val="normal0"/>
    <w:next w:val="normal0"/>
    <w:link w:val="Heading6Char"/>
    <w:rsid w:val="00891154"/>
    <w:pPr>
      <w:keepNext/>
      <w:keepLines/>
      <w:spacing w:before="240" w:after="80"/>
      <w:contextualSpacing/>
      <w:outlineLvl w:val="5"/>
    </w:pPr>
    <w:rPr>
      <w:i/>
      <w:color w:val="66666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MediumShading1-Accent1">
    <w:name w:val="Medium Shading 1 Accent 1"/>
    <w:qFormat/>
    <w:rsid w:val="00AC18D7"/>
    <w:rPr>
      <w:rFonts w:ascii="Lucida Grande" w:eastAsia="ヒラギノ角ゴ Pro W3" w:hAnsi="Lucida Grande"/>
      <w:color w:val="000000"/>
      <w:sz w:val="22"/>
    </w:rPr>
  </w:style>
  <w:style w:type="paragraph" w:styleId="MediumGrid1-Accent2">
    <w:name w:val="Medium Grid 1 Accent 2"/>
    <w:uiPriority w:val="34"/>
    <w:qFormat/>
    <w:rsid w:val="00AC18D7"/>
    <w:pPr>
      <w:spacing w:after="200" w:line="276" w:lineRule="auto"/>
      <w:ind w:left="720"/>
    </w:pPr>
    <w:rPr>
      <w:rFonts w:ascii="Lucida Grande" w:eastAsia="ヒラギノ角ゴ Pro W3" w:hAnsi="Lucida Grande"/>
      <w:color w:val="000000"/>
      <w:sz w:val="22"/>
    </w:rPr>
  </w:style>
  <w:style w:type="character" w:customStyle="1" w:styleId="Hyperlink1">
    <w:name w:val="Hyperlink1"/>
    <w:rsid w:val="00AC18D7"/>
    <w:rPr>
      <w:color w:val="0000FF"/>
      <w:sz w:val="22"/>
      <w:u w:val="single"/>
    </w:rPr>
  </w:style>
  <w:style w:type="character" w:styleId="Hyperlink">
    <w:name w:val="Hyperlink"/>
    <w:rsid w:val="0087273E"/>
    <w:rPr>
      <w:color w:val="0000FF"/>
      <w:u w:val="single"/>
    </w:rPr>
  </w:style>
  <w:style w:type="character" w:customStyle="1" w:styleId="pp-headline-itempp-headline-address">
    <w:name w:val="pp-headline-item pp-headline-address"/>
    <w:rsid w:val="000E3C85"/>
  </w:style>
  <w:style w:type="paragraph" w:styleId="NormalWeb">
    <w:name w:val="Normal (Web)"/>
    <w:basedOn w:val="Normal"/>
    <w:uiPriority w:val="99"/>
    <w:rsid w:val="000E3C85"/>
    <w:pPr>
      <w:spacing w:before="100" w:beforeAutospacing="1" w:after="100" w:afterAutospacing="1"/>
    </w:pPr>
    <w:rPr>
      <w:rFonts w:ascii="Times" w:eastAsia="Times" w:hAnsi="Times"/>
      <w:sz w:val="20"/>
      <w:szCs w:val="20"/>
    </w:rPr>
  </w:style>
  <w:style w:type="paragraph" w:styleId="ListParagraph">
    <w:name w:val="List Paragraph"/>
    <w:basedOn w:val="Normal"/>
    <w:uiPriority w:val="34"/>
    <w:qFormat/>
    <w:rsid w:val="00430A62"/>
    <w:pPr>
      <w:ind w:left="720"/>
      <w:contextualSpacing/>
    </w:pPr>
    <w:rPr>
      <w:rFonts w:ascii="Cambria" w:eastAsia="ＭＳ 明朝" w:hAnsi="Cambria"/>
      <w:lang w:eastAsia="ja-JP"/>
    </w:rPr>
  </w:style>
  <w:style w:type="table" w:styleId="TableGrid">
    <w:name w:val="Table Grid"/>
    <w:basedOn w:val="TableNormal"/>
    <w:uiPriority w:val="59"/>
    <w:rsid w:val="002A5A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semiHidden/>
    <w:rsid w:val="00370332"/>
    <w:rPr>
      <w:rFonts w:ascii="Calibri" w:eastAsia="ＭＳ ゴシック" w:hAnsi="Calibri" w:cs="Times New Roman"/>
      <w:b/>
      <w:bCs/>
      <w:sz w:val="26"/>
      <w:szCs w:val="26"/>
    </w:rPr>
  </w:style>
  <w:style w:type="character" w:customStyle="1" w:styleId="Heading4Char">
    <w:name w:val="Heading 4 Char"/>
    <w:link w:val="Heading4"/>
    <w:rsid w:val="00370332"/>
    <w:rPr>
      <w:rFonts w:ascii="Cambria" w:eastAsia="ＭＳ 明朝" w:hAnsi="Cambria" w:cs="Times New Roman"/>
      <w:b/>
      <w:bCs/>
      <w:sz w:val="28"/>
      <w:szCs w:val="28"/>
    </w:rPr>
  </w:style>
  <w:style w:type="character" w:customStyle="1" w:styleId="Heading5Char">
    <w:name w:val="Heading 5 Char"/>
    <w:link w:val="Heading5"/>
    <w:rsid w:val="00370332"/>
    <w:rPr>
      <w:rFonts w:ascii="Cambria" w:eastAsia="ＭＳ 明朝" w:hAnsi="Cambria" w:cs="Times New Roman"/>
      <w:b/>
      <w:bCs/>
      <w:i/>
      <w:iCs/>
      <w:sz w:val="26"/>
      <w:szCs w:val="26"/>
    </w:rPr>
  </w:style>
  <w:style w:type="paragraph" w:customStyle="1" w:styleId="small">
    <w:name w:val="small"/>
    <w:basedOn w:val="Normal"/>
    <w:rsid w:val="00370332"/>
    <w:pPr>
      <w:spacing w:before="100" w:beforeAutospacing="1" w:after="100" w:afterAutospacing="1"/>
    </w:pPr>
    <w:rPr>
      <w:rFonts w:ascii="Times" w:hAnsi="Times"/>
      <w:sz w:val="20"/>
      <w:szCs w:val="20"/>
    </w:rPr>
  </w:style>
  <w:style w:type="character" w:styleId="Strong">
    <w:name w:val="Strong"/>
    <w:uiPriority w:val="22"/>
    <w:qFormat/>
    <w:rsid w:val="00370332"/>
    <w:rPr>
      <w:b/>
      <w:bCs/>
    </w:rPr>
  </w:style>
  <w:style w:type="paragraph" w:styleId="z-TopofForm">
    <w:name w:val="HTML Top of Form"/>
    <w:basedOn w:val="Normal"/>
    <w:next w:val="Normal"/>
    <w:link w:val="z-TopofFormChar"/>
    <w:hidden/>
    <w:uiPriority w:val="99"/>
    <w:unhideWhenUsed/>
    <w:rsid w:val="00370332"/>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uiPriority w:val="99"/>
    <w:rsid w:val="00370332"/>
    <w:rPr>
      <w:rFonts w:ascii="Arial" w:hAnsi="Arial" w:cs="Arial"/>
      <w:vanish/>
      <w:sz w:val="16"/>
      <w:szCs w:val="16"/>
    </w:rPr>
  </w:style>
  <w:style w:type="character" w:customStyle="1" w:styleId="make-cccccc">
    <w:name w:val="make-cccccc"/>
    <w:rsid w:val="00370332"/>
  </w:style>
  <w:style w:type="character" w:customStyle="1" w:styleId="showstateheader">
    <w:name w:val="showstateheader"/>
    <w:rsid w:val="00370332"/>
  </w:style>
  <w:style w:type="paragraph" w:styleId="z-BottomofForm">
    <w:name w:val="HTML Bottom of Form"/>
    <w:basedOn w:val="Normal"/>
    <w:next w:val="Normal"/>
    <w:link w:val="z-BottomofFormChar"/>
    <w:hidden/>
    <w:uiPriority w:val="99"/>
    <w:unhideWhenUsed/>
    <w:rsid w:val="00370332"/>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uiPriority w:val="99"/>
    <w:rsid w:val="00370332"/>
    <w:rPr>
      <w:rFonts w:ascii="Arial" w:hAnsi="Arial" w:cs="Arial"/>
      <w:vanish/>
      <w:sz w:val="16"/>
      <w:szCs w:val="16"/>
    </w:rPr>
  </w:style>
  <w:style w:type="paragraph" w:customStyle="1" w:styleId="tac">
    <w:name w:val="tac"/>
    <w:basedOn w:val="Normal"/>
    <w:rsid w:val="00370332"/>
    <w:pPr>
      <w:spacing w:before="100" w:beforeAutospacing="1" w:after="100" w:afterAutospacing="1"/>
    </w:pPr>
    <w:rPr>
      <w:rFonts w:ascii="Times" w:hAnsi="Times"/>
      <w:sz w:val="20"/>
      <w:szCs w:val="20"/>
    </w:rPr>
  </w:style>
  <w:style w:type="character" w:customStyle="1" w:styleId="fn">
    <w:name w:val="fn"/>
    <w:rsid w:val="00370332"/>
  </w:style>
  <w:style w:type="character" w:customStyle="1" w:styleId="dib">
    <w:name w:val="dib"/>
    <w:rsid w:val="00370332"/>
  </w:style>
  <w:style w:type="character" w:customStyle="1" w:styleId="make-dddddd">
    <w:name w:val="make-dddddd"/>
    <w:rsid w:val="00370332"/>
  </w:style>
  <w:style w:type="character" w:customStyle="1" w:styleId="media">
    <w:name w:val="media"/>
    <w:rsid w:val="00370332"/>
  </w:style>
  <w:style w:type="character" w:customStyle="1" w:styleId="bd">
    <w:name w:val="bd"/>
    <w:rsid w:val="00370332"/>
  </w:style>
  <w:style w:type="paragraph" w:customStyle="1" w:styleId="mediumbold">
    <w:name w:val="medium_bold"/>
    <w:basedOn w:val="Normal"/>
    <w:rsid w:val="00370332"/>
    <w:pPr>
      <w:spacing w:before="100" w:beforeAutospacing="1" w:after="100" w:afterAutospacing="1"/>
    </w:pPr>
    <w:rPr>
      <w:rFonts w:ascii="Times" w:hAnsi="Times"/>
      <w:sz w:val="20"/>
      <w:szCs w:val="20"/>
    </w:rPr>
  </w:style>
  <w:style w:type="paragraph" w:customStyle="1" w:styleId="quiet">
    <w:name w:val="quiet"/>
    <w:basedOn w:val="Normal"/>
    <w:rsid w:val="00370332"/>
    <w:pPr>
      <w:spacing w:before="100" w:beforeAutospacing="1" w:after="100" w:afterAutospacing="1"/>
    </w:pPr>
    <w:rPr>
      <w:rFonts w:ascii="Times" w:hAnsi="Times"/>
      <w:sz w:val="20"/>
      <w:szCs w:val="20"/>
    </w:rPr>
  </w:style>
  <w:style w:type="paragraph" w:customStyle="1" w:styleId="mtl">
    <w:name w:val="mtl"/>
    <w:basedOn w:val="Normal"/>
    <w:rsid w:val="00370332"/>
    <w:pPr>
      <w:spacing w:before="100" w:beforeAutospacing="1" w:after="100" w:afterAutospacing="1"/>
    </w:pPr>
    <w:rPr>
      <w:rFonts w:ascii="Times" w:hAnsi="Times"/>
      <w:sz w:val="20"/>
      <w:szCs w:val="20"/>
    </w:rPr>
  </w:style>
  <w:style w:type="paragraph" w:customStyle="1" w:styleId="smaller">
    <w:name w:val="smaller"/>
    <w:basedOn w:val="Normal"/>
    <w:rsid w:val="00370332"/>
    <w:pPr>
      <w:spacing w:before="100" w:beforeAutospacing="1" w:after="100" w:afterAutospacing="1"/>
    </w:pPr>
    <w:rPr>
      <w:rFonts w:ascii="Times" w:hAnsi="Times"/>
      <w:sz w:val="20"/>
      <w:szCs w:val="20"/>
    </w:rPr>
  </w:style>
  <w:style w:type="character" w:customStyle="1" w:styleId="jq-ghosttext">
    <w:name w:val="jq-ghosttext"/>
    <w:rsid w:val="00370332"/>
  </w:style>
  <w:style w:type="paragraph" w:customStyle="1" w:styleId="smallbold">
    <w:name w:val="small_bold"/>
    <w:basedOn w:val="Normal"/>
    <w:rsid w:val="00370332"/>
    <w:pPr>
      <w:spacing w:before="100" w:beforeAutospacing="1" w:after="100" w:afterAutospacing="1"/>
    </w:pPr>
    <w:rPr>
      <w:rFonts w:ascii="Times" w:hAnsi="Times"/>
      <w:sz w:val="20"/>
      <w:szCs w:val="20"/>
    </w:rPr>
  </w:style>
  <w:style w:type="character" w:customStyle="1" w:styleId="bold">
    <w:name w:val="bold"/>
    <w:rsid w:val="00370332"/>
  </w:style>
  <w:style w:type="paragraph" w:customStyle="1" w:styleId="copyright">
    <w:name w:val="copyright"/>
    <w:basedOn w:val="Normal"/>
    <w:rsid w:val="00370332"/>
    <w:pPr>
      <w:spacing w:before="100" w:beforeAutospacing="1" w:after="100" w:afterAutospacing="1"/>
    </w:pPr>
    <w:rPr>
      <w:rFonts w:ascii="Times" w:hAnsi="Times"/>
      <w:sz w:val="20"/>
      <w:szCs w:val="20"/>
    </w:rPr>
  </w:style>
  <w:style w:type="character" w:styleId="FollowedHyperlink">
    <w:name w:val="FollowedHyperlink"/>
    <w:rsid w:val="00CD4EA6"/>
    <w:rPr>
      <w:color w:val="800080"/>
      <w:u w:val="single"/>
    </w:rPr>
  </w:style>
  <w:style w:type="paragraph" w:styleId="FootnoteText">
    <w:name w:val="footnote text"/>
    <w:basedOn w:val="Normal"/>
    <w:link w:val="FootnoteTextChar"/>
    <w:uiPriority w:val="99"/>
    <w:unhideWhenUsed/>
    <w:rsid w:val="00B13264"/>
    <w:rPr>
      <w:rFonts w:ascii="Cambria" w:eastAsia="ＭＳ 明朝" w:hAnsi="Cambria"/>
      <w:lang w:eastAsia="ja-JP"/>
    </w:rPr>
  </w:style>
  <w:style w:type="character" w:customStyle="1" w:styleId="FootnoteTextChar">
    <w:name w:val="Footnote Text Char"/>
    <w:link w:val="FootnoteText"/>
    <w:uiPriority w:val="99"/>
    <w:rsid w:val="00B13264"/>
    <w:rPr>
      <w:rFonts w:ascii="Cambria" w:eastAsia="ＭＳ 明朝" w:hAnsi="Cambria"/>
      <w:sz w:val="24"/>
      <w:szCs w:val="24"/>
      <w:lang w:eastAsia="ja-JP"/>
    </w:rPr>
  </w:style>
  <w:style w:type="character" w:styleId="FootnoteReference">
    <w:name w:val="footnote reference"/>
    <w:uiPriority w:val="99"/>
    <w:unhideWhenUsed/>
    <w:rsid w:val="00B13264"/>
    <w:rPr>
      <w:vertAlign w:val="superscript"/>
    </w:rPr>
  </w:style>
  <w:style w:type="paragraph" w:styleId="BodyText2">
    <w:name w:val="Body Text 2"/>
    <w:basedOn w:val="BodyText"/>
    <w:link w:val="BodyText2Char"/>
    <w:rsid w:val="00305D7C"/>
    <w:pPr>
      <w:spacing w:after="180" w:line="360" w:lineRule="auto"/>
    </w:pPr>
    <w:rPr>
      <w:rFonts w:ascii="Cambria" w:eastAsia="ＭＳ 明朝" w:hAnsi="Cambria"/>
      <w:color w:val="FFFFFF"/>
      <w:sz w:val="18"/>
    </w:rPr>
  </w:style>
  <w:style w:type="character" w:customStyle="1" w:styleId="BodyText2Char">
    <w:name w:val="Body Text 2 Char"/>
    <w:link w:val="BodyText2"/>
    <w:rsid w:val="00305D7C"/>
    <w:rPr>
      <w:rFonts w:ascii="Cambria" w:eastAsia="ＭＳ 明朝" w:hAnsi="Cambria"/>
      <w:color w:val="FFFFFF"/>
      <w:sz w:val="18"/>
      <w:szCs w:val="24"/>
    </w:rPr>
  </w:style>
  <w:style w:type="paragraph" w:styleId="BodyText">
    <w:name w:val="Body Text"/>
    <w:basedOn w:val="Normal"/>
    <w:link w:val="BodyTextChar"/>
    <w:rsid w:val="00305D7C"/>
    <w:pPr>
      <w:spacing w:after="120"/>
    </w:pPr>
  </w:style>
  <w:style w:type="character" w:customStyle="1" w:styleId="BodyTextChar">
    <w:name w:val="Body Text Char"/>
    <w:link w:val="BodyText"/>
    <w:rsid w:val="00305D7C"/>
    <w:rPr>
      <w:sz w:val="24"/>
      <w:szCs w:val="24"/>
    </w:rPr>
  </w:style>
  <w:style w:type="paragraph" w:styleId="NoSpacing">
    <w:name w:val="No Spacing"/>
    <w:uiPriority w:val="1"/>
    <w:qFormat/>
    <w:rsid w:val="00630C58"/>
    <w:rPr>
      <w:rFonts w:ascii="Calibri" w:eastAsia="Calibri" w:hAnsi="Calibri"/>
      <w:sz w:val="22"/>
      <w:szCs w:val="22"/>
    </w:rPr>
  </w:style>
  <w:style w:type="character" w:customStyle="1" w:styleId="aqj">
    <w:name w:val="aqj"/>
    <w:rsid w:val="00B9112D"/>
  </w:style>
  <w:style w:type="character" w:customStyle="1" w:styleId="Heading2Char">
    <w:name w:val="Heading 2 Char"/>
    <w:link w:val="Heading2"/>
    <w:semiHidden/>
    <w:rsid w:val="00881DE9"/>
    <w:rPr>
      <w:rFonts w:ascii="Calibri" w:eastAsia="ＭＳ ゴシック" w:hAnsi="Calibri" w:cs="Times New Roman"/>
      <w:b/>
      <w:bCs/>
      <w:i/>
      <w:iCs/>
      <w:sz w:val="28"/>
      <w:szCs w:val="28"/>
    </w:rPr>
  </w:style>
  <w:style w:type="character" w:customStyle="1" w:styleId="ho">
    <w:name w:val="ho"/>
    <w:rsid w:val="00881DE9"/>
  </w:style>
  <w:style w:type="character" w:customStyle="1" w:styleId="gd">
    <w:name w:val="gd"/>
    <w:rsid w:val="00881DE9"/>
  </w:style>
  <w:style w:type="character" w:customStyle="1" w:styleId="g3">
    <w:name w:val="g3"/>
    <w:rsid w:val="00881DE9"/>
  </w:style>
  <w:style w:type="character" w:customStyle="1" w:styleId="hb">
    <w:name w:val="hb"/>
    <w:rsid w:val="00881DE9"/>
  </w:style>
  <w:style w:type="character" w:customStyle="1" w:styleId="g2">
    <w:name w:val="g2"/>
    <w:rsid w:val="00881DE9"/>
  </w:style>
  <w:style w:type="character" w:customStyle="1" w:styleId="ca">
    <w:name w:val="ca"/>
    <w:rsid w:val="00881DE9"/>
  </w:style>
  <w:style w:type="character" w:customStyle="1" w:styleId="go">
    <w:name w:val="go"/>
    <w:rsid w:val="00881DE9"/>
  </w:style>
  <w:style w:type="character" w:customStyle="1" w:styleId="ams">
    <w:name w:val="ams"/>
    <w:rsid w:val="00881DE9"/>
  </w:style>
  <w:style w:type="character" w:customStyle="1" w:styleId="l8">
    <w:name w:val="l8"/>
    <w:rsid w:val="00881DE9"/>
  </w:style>
  <w:style w:type="character" w:customStyle="1" w:styleId="apple-converted-space">
    <w:name w:val="apple-converted-space"/>
    <w:rsid w:val="00D43FAE"/>
  </w:style>
  <w:style w:type="character" w:customStyle="1" w:styleId="Heading6Char">
    <w:name w:val="Heading 6 Char"/>
    <w:basedOn w:val="DefaultParagraphFont"/>
    <w:link w:val="Heading6"/>
    <w:rsid w:val="00891154"/>
    <w:rPr>
      <w:rFonts w:ascii="Arial" w:eastAsia="Arial" w:hAnsi="Arial" w:cs="Arial"/>
      <w:i/>
      <w:color w:val="666666"/>
      <w:sz w:val="22"/>
      <w:szCs w:val="22"/>
    </w:rPr>
  </w:style>
  <w:style w:type="paragraph" w:customStyle="1" w:styleId="normal0">
    <w:name w:val="normal"/>
    <w:rsid w:val="00891154"/>
    <w:pPr>
      <w:spacing w:line="276" w:lineRule="auto"/>
    </w:pPr>
    <w:rPr>
      <w:rFonts w:ascii="Arial" w:eastAsia="Arial" w:hAnsi="Arial" w:cs="Arial"/>
      <w:color w:val="000000"/>
      <w:sz w:val="22"/>
      <w:szCs w:val="22"/>
    </w:rPr>
  </w:style>
  <w:style w:type="paragraph" w:styleId="Title">
    <w:name w:val="Title"/>
    <w:basedOn w:val="normal0"/>
    <w:next w:val="normal0"/>
    <w:link w:val="TitleChar"/>
    <w:rsid w:val="00891154"/>
    <w:pPr>
      <w:keepNext/>
      <w:keepLines/>
      <w:spacing w:after="60"/>
      <w:contextualSpacing/>
    </w:pPr>
    <w:rPr>
      <w:sz w:val="52"/>
      <w:szCs w:val="52"/>
    </w:rPr>
  </w:style>
  <w:style w:type="character" w:customStyle="1" w:styleId="TitleChar">
    <w:name w:val="Title Char"/>
    <w:basedOn w:val="DefaultParagraphFont"/>
    <w:link w:val="Title"/>
    <w:rsid w:val="00891154"/>
    <w:rPr>
      <w:rFonts w:ascii="Arial" w:eastAsia="Arial" w:hAnsi="Arial" w:cs="Arial"/>
      <w:color w:val="000000"/>
      <w:sz w:val="52"/>
      <w:szCs w:val="52"/>
    </w:rPr>
  </w:style>
  <w:style w:type="paragraph" w:styleId="Subtitle">
    <w:name w:val="Subtitle"/>
    <w:basedOn w:val="normal0"/>
    <w:next w:val="normal0"/>
    <w:link w:val="SubtitleChar"/>
    <w:rsid w:val="00891154"/>
    <w:pPr>
      <w:keepNext/>
      <w:keepLines/>
      <w:spacing w:after="320"/>
      <w:contextualSpacing/>
    </w:pPr>
    <w:rPr>
      <w:color w:val="666666"/>
      <w:sz w:val="30"/>
      <w:szCs w:val="30"/>
    </w:rPr>
  </w:style>
  <w:style w:type="character" w:customStyle="1" w:styleId="SubtitleChar">
    <w:name w:val="Subtitle Char"/>
    <w:basedOn w:val="DefaultParagraphFont"/>
    <w:link w:val="Subtitle"/>
    <w:rsid w:val="00891154"/>
    <w:rPr>
      <w:rFonts w:ascii="Arial" w:eastAsia="Arial" w:hAnsi="Arial" w:cs="Arial"/>
      <w:color w:val="666666"/>
      <w:sz w:val="30"/>
      <w:szCs w:val="30"/>
    </w:rPr>
  </w:style>
  <w:style w:type="paragraph" w:styleId="BalloonText">
    <w:name w:val="Balloon Text"/>
    <w:basedOn w:val="Normal"/>
    <w:link w:val="BalloonTextChar"/>
    <w:uiPriority w:val="99"/>
    <w:unhideWhenUsed/>
    <w:rsid w:val="00891154"/>
    <w:rPr>
      <w:rFonts w:ascii="Lucida Grande" w:eastAsia="Arial" w:hAnsi="Lucida Grande" w:cs="Lucida Grande"/>
      <w:color w:val="000000"/>
      <w:sz w:val="18"/>
      <w:szCs w:val="18"/>
    </w:rPr>
  </w:style>
  <w:style w:type="character" w:customStyle="1" w:styleId="BalloonTextChar">
    <w:name w:val="Balloon Text Char"/>
    <w:basedOn w:val="DefaultParagraphFont"/>
    <w:link w:val="BalloonText"/>
    <w:uiPriority w:val="99"/>
    <w:rsid w:val="00891154"/>
    <w:rPr>
      <w:rFonts w:ascii="Lucida Grande" w:eastAsia="Arial" w:hAnsi="Lucida Grande" w:cs="Lucida Grande"/>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79046">
      <w:bodyDiv w:val="1"/>
      <w:marLeft w:val="0"/>
      <w:marRight w:val="0"/>
      <w:marTop w:val="0"/>
      <w:marBottom w:val="0"/>
      <w:divBdr>
        <w:top w:val="none" w:sz="0" w:space="0" w:color="auto"/>
        <w:left w:val="none" w:sz="0" w:space="0" w:color="auto"/>
        <w:bottom w:val="none" w:sz="0" w:space="0" w:color="auto"/>
        <w:right w:val="none" w:sz="0" w:space="0" w:color="auto"/>
      </w:divBdr>
    </w:div>
    <w:div w:id="109013694">
      <w:bodyDiv w:val="1"/>
      <w:marLeft w:val="0"/>
      <w:marRight w:val="0"/>
      <w:marTop w:val="0"/>
      <w:marBottom w:val="0"/>
      <w:divBdr>
        <w:top w:val="none" w:sz="0" w:space="0" w:color="auto"/>
        <w:left w:val="none" w:sz="0" w:space="0" w:color="auto"/>
        <w:bottom w:val="none" w:sz="0" w:space="0" w:color="auto"/>
        <w:right w:val="none" w:sz="0" w:space="0" w:color="auto"/>
      </w:divBdr>
      <w:divsChild>
        <w:div w:id="141624946">
          <w:marLeft w:val="0"/>
          <w:marRight w:val="0"/>
          <w:marTop w:val="0"/>
          <w:marBottom w:val="0"/>
          <w:divBdr>
            <w:top w:val="none" w:sz="0" w:space="0" w:color="auto"/>
            <w:left w:val="none" w:sz="0" w:space="0" w:color="auto"/>
            <w:bottom w:val="none" w:sz="0" w:space="0" w:color="auto"/>
            <w:right w:val="none" w:sz="0" w:space="0" w:color="auto"/>
          </w:divBdr>
        </w:div>
        <w:div w:id="227421277">
          <w:marLeft w:val="0"/>
          <w:marRight w:val="0"/>
          <w:marTop w:val="0"/>
          <w:marBottom w:val="0"/>
          <w:divBdr>
            <w:top w:val="none" w:sz="0" w:space="0" w:color="auto"/>
            <w:left w:val="none" w:sz="0" w:space="0" w:color="auto"/>
            <w:bottom w:val="none" w:sz="0" w:space="0" w:color="auto"/>
            <w:right w:val="none" w:sz="0" w:space="0" w:color="auto"/>
          </w:divBdr>
        </w:div>
        <w:div w:id="1191064435">
          <w:marLeft w:val="0"/>
          <w:marRight w:val="0"/>
          <w:marTop w:val="0"/>
          <w:marBottom w:val="0"/>
          <w:divBdr>
            <w:top w:val="none" w:sz="0" w:space="0" w:color="auto"/>
            <w:left w:val="none" w:sz="0" w:space="0" w:color="auto"/>
            <w:bottom w:val="none" w:sz="0" w:space="0" w:color="auto"/>
            <w:right w:val="none" w:sz="0" w:space="0" w:color="auto"/>
          </w:divBdr>
        </w:div>
        <w:div w:id="1354067020">
          <w:marLeft w:val="0"/>
          <w:marRight w:val="0"/>
          <w:marTop w:val="0"/>
          <w:marBottom w:val="0"/>
          <w:divBdr>
            <w:top w:val="none" w:sz="0" w:space="0" w:color="auto"/>
            <w:left w:val="none" w:sz="0" w:space="0" w:color="auto"/>
            <w:bottom w:val="none" w:sz="0" w:space="0" w:color="auto"/>
            <w:right w:val="none" w:sz="0" w:space="0" w:color="auto"/>
          </w:divBdr>
        </w:div>
        <w:div w:id="1506357692">
          <w:marLeft w:val="0"/>
          <w:marRight w:val="0"/>
          <w:marTop w:val="0"/>
          <w:marBottom w:val="0"/>
          <w:divBdr>
            <w:top w:val="none" w:sz="0" w:space="0" w:color="auto"/>
            <w:left w:val="none" w:sz="0" w:space="0" w:color="auto"/>
            <w:bottom w:val="none" w:sz="0" w:space="0" w:color="auto"/>
            <w:right w:val="none" w:sz="0" w:space="0" w:color="auto"/>
          </w:divBdr>
        </w:div>
        <w:div w:id="1768967220">
          <w:marLeft w:val="0"/>
          <w:marRight w:val="0"/>
          <w:marTop w:val="0"/>
          <w:marBottom w:val="0"/>
          <w:divBdr>
            <w:top w:val="none" w:sz="0" w:space="0" w:color="auto"/>
            <w:left w:val="none" w:sz="0" w:space="0" w:color="auto"/>
            <w:bottom w:val="none" w:sz="0" w:space="0" w:color="auto"/>
            <w:right w:val="none" w:sz="0" w:space="0" w:color="auto"/>
          </w:divBdr>
        </w:div>
      </w:divsChild>
    </w:div>
    <w:div w:id="221018282">
      <w:bodyDiv w:val="1"/>
      <w:marLeft w:val="0"/>
      <w:marRight w:val="0"/>
      <w:marTop w:val="0"/>
      <w:marBottom w:val="0"/>
      <w:divBdr>
        <w:top w:val="none" w:sz="0" w:space="0" w:color="auto"/>
        <w:left w:val="none" w:sz="0" w:space="0" w:color="auto"/>
        <w:bottom w:val="none" w:sz="0" w:space="0" w:color="auto"/>
        <w:right w:val="none" w:sz="0" w:space="0" w:color="auto"/>
      </w:divBdr>
    </w:div>
    <w:div w:id="302733813">
      <w:bodyDiv w:val="1"/>
      <w:marLeft w:val="0"/>
      <w:marRight w:val="0"/>
      <w:marTop w:val="0"/>
      <w:marBottom w:val="0"/>
      <w:divBdr>
        <w:top w:val="none" w:sz="0" w:space="0" w:color="auto"/>
        <w:left w:val="none" w:sz="0" w:space="0" w:color="auto"/>
        <w:bottom w:val="none" w:sz="0" w:space="0" w:color="auto"/>
        <w:right w:val="none" w:sz="0" w:space="0" w:color="auto"/>
      </w:divBdr>
    </w:div>
    <w:div w:id="315257290">
      <w:bodyDiv w:val="1"/>
      <w:marLeft w:val="0"/>
      <w:marRight w:val="0"/>
      <w:marTop w:val="0"/>
      <w:marBottom w:val="0"/>
      <w:divBdr>
        <w:top w:val="none" w:sz="0" w:space="0" w:color="auto"/>
        <w:left w:val="none" w:sz="0" w:space="0" w:color="auto"/>
        <w:bottom w:val="none" w:sz="0" w:space="0" w:color="auto"/>
        <w:right w:val="none" w:sz="0" w:space="0" w:color="auto"/>
      </w:divBdr>
    </w:div>
    <w:div w:id="404108961">
      <w:bodyDiv w:val="1"/>
      <w:marLeft w:val="0"/>
      <w:marRight w:val="0"/>
      <w:marTop w:val="0"/>
      <w:marBottom w:val="0"/>
      <w:divBdr>
        <w:top w:val="none" w:sz="0" w:space="0" w:color="auto"/>
        <w:left w:val="none" w:sz="0" w:space="0" w:color="auto"/>
        <w:bottom w:val="none" w:sz="0" w:space="0" w:color="auto"/>
        <w:right w:val="none" w:sz="0" w:space="0" w:color="auto"/>
      </w:divBdr>
      <w:divsChild>
        <w:div w:id="106511985">
          <w:marLeft w:val="0"/>
          <w:marRight w:val="0"/>
          <w:marTop w:val="0"/>
          <w:marBottom w:val="0"/>
          <w:divBdr>
            <w:top w:val="none" w:sz="0" w:space="0" w:color="auto"/>
            <w:left w:val="none" w:sz="0" w:space="0" w:color="auto"/>
            <w:bottom w:val="none" w:sz="0" w:space="0" w:color="auto"/>
            <w:right w:val="none" w:sz="0" w:space="0" w:color="auto"/>
          </w:divBdr>
          <w:divsChild>
            <w:div w:id="198707497">
              <w:marLeft w:val="0"/>
              <w:marRight w:val="0"/>
              <w:marTop w:val="0"/>
              <w:marBottom w:val="0"/>
              <w:divBdr>
                <w:top w:val="none" w:sz="0" w:space="0" w:color="auto"/>
                <w:left w:val="none" w:sz="0" w:space="0" w:color="auto"/>
                <w:bottom w:val="none" w:sz="0" w:space="0" w:color="auto"/>
                <w:right w:val="none" w:sz="0" w:space="0" w:color="auto"/>
              </w:divBdr>
            </w:div>
            <w:div w:id="554969465">
              <w:marLeft w:val="0"/>
              <w:marRight w:val="0"/>
              <w:marTop w:val="0"/>
              <w:marBottom w:val="0"/>
              <w:divBdr>
                <w:top w:val="none" w:sz="0" w:space="0" w:color="auto"/>
                <w:left w:val="none" w:sz="0" w:space="0" w:color="auto"/>
                <w:bottom w:val="none" w:sz="0" w:space="0" w:color="auto"/>
                <w:right w:val="none" w:sz="0" w:space="0" w:color="auto"/>
              </w:divBdr>
              <w:divsChild>
                <w:div w:id="299651385">
                  <w:marLeft w:val="0"/>
                  <w:marRight w:val="0"/>
                  <w:marTop w:val="0"/>
                  <w:marBottom w:val="0"/>
                  <w:divBdr>
                    <w:top w:val="none" w:sz="0" w:space="0" w:color="auto"/>
                    <w:left w:val="none" w:sz="0" w:space="0" w:color="auto"/>
                    <w:bottom w:val="none" w:sz="0" w:space="0" w:color="auto"/>
                    <w:right w:val="none" w:sz="0" w:space="0" w:color="auto"/>
                  </w:divBdr>
                </w:div>
                <w:div w:id="736241881">
                  <w:marLeft w:val="0"/>
                  <w:marRight w:val="0"/>
                  <w:marTop w:val="0"/>
                  <w:marBottom w:val="0"/>
                  <w:divBdr>
                    <w:top w:val="none" w:sz="0" w:space="0" w:color="auto"/>
                    <w:left w:val="none" w:sz="0" w:space="0" w:color="auto"/>
                    <w:bottom w:val="none" w:sz="0" w:space="0" w:color="auto"/>
                    <w:right w:val="none" w:sz="0" w:space="0" w:color="auto"/>
                  </w:divBdr>
                </w:div>
              </w:divsChild>
            </w:div>
            <w:div w:id="1672563398">
              <w:marLeft w:val="0"/>
              <w:marRight w:val="0"/>
              <w:marTop w:val="0"/>
              <w:marBottom w:val="0"/>
              <w:divBdr>
                <w:top w:val="none" w:sz="0" w:space="0" w:color="auto"/>
                <w:left w:val="none" w:sz="0" w:space="0" w:color="auto"/>
                <w:bottom w:val="none" w:sz="0" w:space="0" w:color="auto"/>
                <w:right w:val="none" w:sz="0" w:space="0" w:color="auto"/>
              </w:divBdr>
              <w:divsChild>
                <w:div w:id="838037137">
                  <w:marLeft w:val="0"/>
                  <w:marRight w:val="0"/>
                  <w:marTop w:val="0"/>
                  <w:marBottom w:val="0"/>
                  <w:divBdr>
                    <w:top w:val="none" w:sz="0" w:space="0" w:color="auto"/>
                    <w:left w:val="none" w:sz="0" w:space="0" w:color="auto"/>
                    <w:bottom w:val="none" w:sz="0" w:space="0" w:color="auto"/>
                    <w:right w:val="none" w:sz="0" w:space="0" w:color="auto"/>
                  </w:divBdr>
                  <w:divsChild>
                    <w:div w:id="783768025">
                      <w:marLeft w:val="0"/>
                      <w:marRight w:val="0"/>
                      <w:marTop w:val="0"/>
                      <w:marBottom w:val="0"/>
                      <w:divBdr>
                        <w:top w:val="none" w:sz="0" w:space="0" w:color="auto"/>
                        <w:left w:val="none" w:sz="0" w:space="0" w:color="auto"/>
                        <w:bottom w:val="none" w:sz="0" w:space="0" w:color="auto"/>
                        <w:right w:val="none" w:sz="0" w:space="0" w:color="auto"/>
                      </w:divBdr>
                      <w:divsChild>
                        <w:div w:id="1144153857">
                          <w:marLeft w:val="0"/>
                          <w:marRight w:val="0"/>
                          <w:marTop w:val="0"/>
                          <w:marBottom w:val="0"/>
                          <w:divBdr>
                            <w:top w:val="none" w:sz="0" w:space="0" w:color="auto"/>
                            <w:left w:val="none" w:sz="0" w:space="0" w:color="auto"/>
                            <w:bottom w:val="none" w:sz="0" w:space="0" w:color="auto"/>
                            <w:right w:val="none" w:sz="0" w:space="0" w:color="auto"/>
                          </w:divBdr>
                          <w:divsChild>
                            <w:div w:id="562956404">
                              <w:marLeft w:val="0"/>
                              <w:marRight w:val="0"/>
                              <w:marTop w:val="0"/>
                              <w:marBottom w:val="0"/>
                              <w:divBdr>
                                <w:top w:val="none" w:sz="0" w:space="0" w:color="auto"/>
                                <w:left w:val="none" w:sz="0" w:space="0" w:color="auto"/>
                                <w:bottom w:val="none" w:sz="0" w:space="0" w:color="auto"/>
                                <w:right w:val="none" w:sz="0" w:space="0" w:color="auto"/>
                              </w:divBdr>
                              <w:divsChild>
                                <w:div w:id="112446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513182">
                          <w:marLeft w:val="0"/>
                          <w:marRight w:val="0"/>
                          <w:marTop w:val="0"/>
                          <w:marBottom w:val="0"/>
                          <w:divBdr>
                            <w:top w:val="none" w:sz="0" w:space="0" w:color="auto"/>
                            <w:left w:val="none" w:sz="0" w:space="0" w:color="auto"/>
                            <w:bottom w:val="none" w:sz="0" w:space="0" w:color="auto"/>
                            <w:right w:val="none" w:sz="0" w:space="0" w:color="auto"/>
                          </w:divBdr>
                        </w:div>
                      </w:divsChild>
                    </w:div>
                    <w:div w:id="999388810">
                      <w:marLeft w:val="0"/>
                      <w:marRight w:val="0"/>
                      <w:marTop w:val="0"/>
                      <w:marBottom w:val="0"/>
                      <w:divBdr>
                        <w:top w:val="none" w:sz="0" w:space="0" w:color="auto"/>
                        <w:left w:val="none" w:sz="0" w:space="0" w:color="auto"/>
                        <w:bottom w:val="none" w:sz="0" w:space="0" w:color="auto"/>
                        <w:right w:val="none" w:sz="0" w:space="0" w:color="auto"/>
                      </w:divBdr>
                      <w:divsChild>
                        <w:div w:id="20128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137661">
              <w:marLeft w:val="0"/>
              <w:marRight w:val="0"/>
              <w:marTop w:val="0"/>
              <w:marBottom w:val="0"/>
              <w:divBdr>
                <w:top w:val="none" w:sz="0" w:space="0" w:color="auto"/>
                <w:left w:val="none" w:sz="0" w:space="0" w:color="auto"/>
                <w:bottom w:val="none" w:sz="0" w:space="0" w:color="auto"/>
                <w:right w:val="none" w:sz="0" w:space="0" w:color="auto"/>
              </w:divBdr>
              <w:divsChild>
                <w:div w:id="680205653">
                  <w:marLeft w:val="0"/>
                  <w:marRight w:val="0"/>
                  <w:marTop w:val="0"/>
                  <w:marBottom w:val="0"/>
                  <w:divBdr>
                    <w:top w:val="none" w:sz="0" w:space="0" w:color="auto"/>
                    <w:left w:val="none" w:sz="0" w:space="0" w:color="auto"/>
                    <w:bottom w:val="none" w:sz="0" w:space="0" w:color="auto"/>
                    <w:right w:val="none" w:sz="0" w:space="0" w:color="auto"/>
                  </w:divBdr>
                </w:div>
                <w:div w:id="821116972">
                  <w:marLeft w:val="0"/>
                  <w:marRight w:val="0"/>
                  <w:marTop w:val="0"/>
                  <w:marBottom w:val="0"/>
                  <w:divBdr>
                    <w:top w:val="none" w:sz="0" w:space="0" w:color="auto"/>
                    <w:left w:val="none" w:sz="0" w:space="0" w:color="auto"/>
                    <w:bottom w:val="none" w:sz="0" w:space="0" w:color="auto"/>
                    <w:right w:val="none" w:sz="0" w:space="0" w:color="auto"/>
                  </w:divBdr>
                </w:div>
                <w:div w:id="869414232">
                  <w:marLeft w:val="0"/>
                  <w:marRight w:val="0"/>
                  <w:marTop w:val="0"/>
                  <w:marBottom w:val="0"/>
                  <w:divBdr>
                    <w:top w:val="none" w:sz="0" w:space="0" w:color="auto"/>
                    <w:left w:val="none" w:sz="0" w:space="0" w:color="auto"/>
                    <w:bottom w:val="none" w:sz="0" w:space="0" w:color="auto"/>
                    <w:right w:val="none" w:sz="0" w:space="0" w:color="auto"/>
                  </w:divBdr>
                </w:div>
                <w:div w:id="104262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467955">
          <w:marLeft w:val="0"/>
          <w:marRight w:val="0"/>
          <w:marTop w:val="0"/>
          <w:marBottom w:val="0"/>
          <w:divBdr>
            <w:top w:val="none" w:sz="0" w:space="0" w:color="auto"/>
            <w:left w:val="none" w:sz="0" w:space="0" w:color="auto"/>
            <w:bottom w:val="none" w:sz="0" w:space="0" w:color="auto"/>
            <w:right w:val="none" w:sz="0" w:space="0" w:color="auto"/>
          </w:divBdr>
          <w:divsChild>
            <w:div w:id="1820806447">
              <w:marLeft w:val="0"/>
              <w:marRight w:val="0"/>
              <w:marTop w:val="0"/>
              <w:marBottom w:val="0"/>
              <w:divBdr>
                <w:top w:val="none" w:sz="0" w:space="0" w:color="auto"/>
                <w:left w:val="none" w:sz="0" w:space="0" w:color="auto"/>
                <w:bottom w:val="none" w:sz="0" w:space="0" w:color="auto"/>
                <w:right w:val="none" w:sz="0" w:space="0" w:color="auto"/>
              </w:divBdr>
              <w:divsChild>
                <w:div w:id="222525863">
                  <w:marLeft w:val="0"/>
                  <w:marRight w:val="0"/>
                  <w:marTop w:val="0"/>
                  <w:marBottom w:val="0"/>
                  <w:divBdr>
                    <w:top w:val="none" w:sz="0" w:space="0" w:color="auto"/>
                    <w:left w:val="none" w:sz="0" w:space="0" w:color="auto"/>
                    <w:bottom w:val="none" w:sz="0" w:space="0" w:color="auto"/>
                    <w:right w:val="none" w:sz="0" w:space="0" w:color="auto"/>
                  </w:divBdr>
                  <w:divsChild>
                    <w:div w:id="120077224">
                      <w:marLeft w:val="0"/>
                      <w:marRight w:val="0"/>
                      <w:marTop w:val="0"/>
                      <w:marBottom w:val="0"/>
                      <w:divBdr>
                        <w:top w:val="none" w:sz="0" w:space="0" w:color="auto"/>
                        <w:left w:val="none" w:sz="0" w:space="0" w:color="auto"/>
                        <w:bottom w:val="none" w:sz="0" w:space="0" w:color="auto"/>
                        <w:right w:val="none" w:sz="0" w:space="0" w:color="auto"/>
                      </w:divBdr>
                      <w:divsChild>
                        <w:div w:id="946162910">
                          <w:marLeft w:val="0"/>
                          <w:marRight w:val="0"/>
                          <w:marTop w:val="0"/>
                          <w:marBottom w:val="0"/>
                          <w:divBdr>
                            <w:top w:val="none" w:sz="0" w:space="0" w:color="auto"/>
                            <w:left w:val="none" w:sz="0" w:space="0" w:color="auto"/>
                            <w:bottom w:val="none" w:sz="0" w:space="0" w:color="auto"/>
                            <w:right w:val="none" w:sz="0" w:space="0" w:color="auto"/>
                          </w:divBdr>
                          <w:divsChild>
                            <w:div w:id="1210920020">
                              <w:marLeft w:val="0"/>
                              <w:marRight w:val="0"/>
                              <w:marTop w:val="0"/>
                              <w:marBottom w:val="0"/>
                              <w:divBdr>
                                <w:top w:val="none" w:sz="0" w:space="0" w:color="auto"/>
                                <w:left w:val="none" w:sz="0" w:space="0" w:color="auto"/>
                                <w:bottom w:val="none" w:sz="0" w:space="0" w:color="auto"/>
                                <w:right w:val="none" w:sz="0" w:space="0" w:color="auto"/>
                              </w:divBdr>
                              <w:divsChild>
                                <w:div w:id="1459060553">
                                  <w:marLeft w:val="0"/>
                                  <w:marRight w:val="0"/>
                                  <w:marTop w:val="0"/>
                                  <w:marBottom w:val="0"/>
                                  <w:divBdr>
                                    <w:top w:val="none" w:sz="0" w:space="0" w:color="auto"/>
                                    <w:left w:val="none" w:sz="0" w:space="0" w:color="auto"/>
                                    <w:bottom w:val="none" w:sz="0" w:space="0" w:color="auto"/>
                                    <w:right w:val="none" w:sz="0" w:space="0" w:color="auto"/>
                                  </w:divBdr>
                                  <w:divsChild>
                                    <w:div w:id="198321273">
                                      <w:marLeft w:val="0"/>
                                      <w:marRight w:val="0"/>
                                      <w:marTop w:val="0"/>
                                      <w:marBottom w:val="0"/>
                                      <w:divBdr>
                                        <w:top w:val="none" w:sz="0" w:space="0" w:color="auto"/>
                                        <w:left w:val="none" w:sz="0" w:space="0" w:color="auto"/>
                                        <w:bottom w:val="none" w:sz="0" w:space="0" w:color="auto"/>
                                        <w:right w:val="none" w:sz="0" w:space="0" w:color="auto"/>
                                      </w:divBdr>
                                      <w:divsChild>
                                        <w:div w:id="1339111908">
                                          <w:marLeft w:val="0"/>
                                          <w:marRight w:val="0"/>
                                          <w:marTop w:val="0"/>
                                          <w:marBottom w:val="0"/>
                                          <w:divBdr>
                                            <w:top w:val="none" w:sz="0" w:space="0" w:color="auto"/>
                                            <w:left w:val="none" w:sz="0" w:space="0" w:color="auto"/>
                                            <w:bottom w:val="none" w:sz="0" w:space="0" w:color="auto"/>
                                            <w:right w:val="none" w:sz="0" w:space="0" w:color="auto"/>
                                          </w:divBdr>
                                          <w:divsChild>
                                            <w:div w:id="1260722493">
                                              <w:marLeft w:val="0"/>
                                              <w:marRight w:val="0"/>
                                              <w:marTop w:val="0"/>
                                              <w:marBottom w:val="0"/>
                                              <w:divBdr>
                                                <w:top w:val="none" w:sz="0" w:space="0" w:color="auto"/>
                                                <w:left w:val="none" w:sz="0" w:space="0" w:color="auto"/>
                                                <w:bottom w:val="none" w:sz="0" w:space="0" w:color="auto"/>
                                                <w:right w:val="none" w:sz="0" w:space="0" w:color="auto"/>
                                              </w:divBdr>
                                              <w:divsChild>
                                                <w:div w:id="1607931287">
                                                  <w:marLeft w:val="0"/>
                                                  <w:marRight w:val="0"/>
                                                  <w:marTop w:val="0"/>
                                                  <w:marBottom w:val="0"/>
                                                  <w:divBdr>
                                                    <w:top w:val="none" w:sz="0" w:space="0" w:color="auto"/>
                                                    <w:left w:val="none" w:sz="0" w:space="0" w:color="auto"/>
                                                    <w:bottom w:val="none" w:sz="0" w:space="0" w:color="auto"/>
                                                    <w:right w:val="none" w:sz="0" w:space="0" w:color="auto"/>
                                                  </w:divBdr>
                                                  <w:divsChild>
                                                    <w:div w:id="919943815">
                                                      <w:marLeft w:val="0"/>
                                                      <w:marRight w:val="0"/>
                                                      <w:marTop w:val="0"/>
                                                      <w:marBottom w:val="0"/>
                                                      <w:divBdr>
                                                        <w:top w:val="none" w:sz="0" w:space="0" w:color="auto"/>
                                                        <w:left w:val="none" w:sz="0" w:space="0" w:color="auto"/>
                                                        <w:bottom w:val="none" w:sz="0" w:space="0" w:color="auto"/>
                                                        <w:right w:val="none" w:sz="0" w:space="0" w:color="auto"/>
                                                      </w:divBdr>
                                                      <w:divsChild>
                                                        <w:div w:id="335808063">
                                                          <w:marLeft w:val="0"/>
                                                          <w:marRight w:val="0"/>
                                                          <w:marTop w:val="0"/>
                                                          <w:marBottom w:val="0"/>
                                                          <w:divBdr>
                                                            <w:top w:val="none" w:sz="0" w:space="0" w:color="auto"/>
                                                            <w:left w:val="none" w:sz="0" w:space="0" w:color="auto"/>
                                                            <w:bottom w:val="none" w:sz="0" w:space="0" w:color="auto"/>
                                                            <w:right w:val="none" w:sz="0" w:space="0" w:color="auto"/>
                                                          </w:divBdr>
                                                          <w:divsChild>
                                                            <w:div w:id="1828016614">
                                                              <w:marLeft w:val="0"/>
                                                              <w:marRight w:val="0"/>
                                                              <w:marTop w:val="0"/>
                                                              <w:marBottom w:val="0"/>
                                                              <w:divBdr>
                                                                <w:top w:val="none" w:sz="0" w:space="0" w:color="auto"/>
                                                                <w:left w:val="none" w:sz="0" w:space="0" w:color="auto"/>
                                                                <w:bottom w:val="none" w:sz="0" w:space="0" w:color="auto"/>
                                                                <w:right w:val="none" w:sz="0" w:space="0" w:color="auto"/>
                                                              </w:divBdr>
                                                              <w:divsChild>
                                                                <w:div w:id="471563602">
                                                                  <w:marLeft w:val="0"/>
                                                                  <w:marRight w:val="0"/>
                                                                  <w:marTop w:val="0"/>
                                                                  <w:marBottom w:val="0"/>
                                                                  <w:divBdr>
                                                                    <w:top w:val="none" w:sz="0" w:space="0" w:color="auto"/>
                                                                    <w:left w:val="none" w:sz="0" w:space="0" w:color="auto"/>
                                                                    <w:bottom w:val="none" w:sz="0" w:space="0" w:color="auto"/>
                                                                    <w:right w:val="none" w:sz="0" w:space="0" w:color="auto"/>
                                                                  </w:divBdr>
                                                                </w:div>
                                                                <w:div w:id="1255088196">
                                                                  <w:marLeft w:val="0"/>
                                                                  <w:marRight w:val="0"/>
                                                                  <w:marTop w:val="0"/>
                                                                  <w:marBottom w:val="0"/>
                                                                  <w:divBdr>
                                                                    <w:top w:val="none" w:sz="0" w:space="0" w:color="auto"/>
                                                                    <w:left w:val="none" w:sz="0" w:space="0" w:color="auto"/>
                                                                    <w:bottom w:val="none" w:sz="0" w:space="0" w:color="auto"/>
                                                                    <w:right w:val="none" w:sz="0" w:space="0" w:color="auto"/>
                                                                  </w:divBdr>
                                                                  <w:divsChild>
                                                                    <w:div w:id="1137795481">
                                                                      <w:marLeft w:val="0"/>
                                                                      <w:marRight w:val="0"/>
                                                                      <w:marTop w:val="0"/>
                                                                      <w:marBottom w:val="0"/>
                                                                      <w:divBdr>
                                                                        <w:top w:val="none" w:sz="0" w:space="0" w:color="auto"/>
                                                                        <w:left w:val="none" w:sz="0" w:space="0" w:color="auto"/>
                                                                        <w:bottom w:val="none" w:sz="0" w:space="0" w:color="auto"/>
                                                                        <w:right w:val="none" w:sz="0" w:space="0" w:color="auto"/>
                                                                      </w:divBdr>
                                                                      <w:divsChild>
                                                                        <w:div w:id="2132361943">
                                                                          <w:marLeft w:val="0"/>
                                                                          <w:marRight w:val="0"/>
                                                                          <w:marTop w:val="0"/>
                                                                          <w:marBottom w:val="0"/>
                                                                          <w:divBdr>
                                                                            <w:top w:val="none" w:sz="0" w:space="0" w:color="auto"/>
                                                                            <w:left w:val="none" w:sz="0" w:space="0" w:color="auto"/>
                                                                            <w:bottom w:val="none" w:sz="0" w:space="0" w:color="auto"/>
                                                                            <w:right w:val="none" w:sz="0" w:space="0" w:color="auto"/>
                                                                          </w:divBdr>
                                                                          <w:divsChild>
                                                                            <w:div w:id="1236283108">
                                                                              <w:marLeft w:val="0"/>
                                                                              <w:marRight w:val="0"/>
                                                                              <w:marTop w:val="0"/>
                                                                              <w:marBottom w:val="0"/>
                                                                              <w:divBdr>
                                                                                <w:top w:val="none" w:sz="0" w:space="0" w:color="auto"/>
                                                                                <w:left w:val="none" w:sz="0" w:space="0" w:color="auto"/>
                                                                                <w:bottom w:val="none" w:sz="0" w:space="0" w:color="auto"/>
                                                                                <w:right w:val="none" w:sz="0" w:space="0" w:color="auto"/>
                                                                              </w:divBdr>
                                                                              <w:divsChild>
                                                                                <w:div w:id="1643119895">
                                                                                  <w:marLeft w:val="0"/>
                                                                                  <w:marRight w:val="0"/>
                                                                                  <w:marTop w:val="0"/>
                                                                                  <w:marBottom w:val="0"/>
                                                                                  <w:divBdr>
                                                                                    <w:top w:val="none" w:sz="0" w:space="0" w:color="auto"/>
                                                                                    <w:left w:val="none" w:sz="0" w:space="0" w:color="auto"/>
                                                                                    <w:bottom w:val="none" w:sz="0" w:space="0" w:color="auto"/>
                                                                                    <w:right w:val="none" w:sz="0" w:space="0" w:color="auto"/>
                                                                                  </w:divBdr>
                                                                                </w:div>
                                                                                <w:div w:id="1891569180">
                                                                                  <w:marLeft w:val="0"/>
                                                                                  <w:marRight w:val="0"/>
                                                                                  <w:marTop w:val="0"/>
                                                                                  <w:marBottom w:val="0"/>
                                                                                  <w:divBdr>
                                                                                    <w:top w:val="none" w:sz="0" w:space="0" w:color="auto"/>
                                                                                    <w:left w:val="none" w:sz="0" w:space="0" w:color="auto"/>
                                                                                    <w:bottom w:val="none" w:sz="0" w:space="0" w:color="auto"/>
                                                                                    <w:right w:val="none" w:sz="0" w:space="0" w:color="auto"/>
                                                                                  </w:divBdr>
                                                                                  <w:divsChild>
                                                                                    <w:div w:id="386729757">
                                                                                      <w:marLeft w:val="0"/>
                                                                                      <w:marRight w:val="0"/>
                                                                                      <w:marTop w:val="0"/>
                                                                                      <w:marBottom w:val="0"/>
                                                                                      <w:divBdr>
                                                                                        <w:top w:val="none" w:sz="0" w:space="0" w:color="auto"/>
                                                                                        <w:left w:val="none" w:sz="0" w:space="0" w:color="auto"/>
                                                                                        <w:bottom w:val="none" w:sz="0" w:space="0" w:color="auto"/>
                                                                                        <w:right w:val="none" w:sz="0" w:space="0" w:color="auto"/>
                                                                                      </w:divBdr>
                                                                                      <w:divsChild>
                                                                                        <w:div w:id="8410947">
                                                                                          <w:marLeft w:val="0"/>
                                                                                          <w:marRight w:val="0"/>
                                                                                          <w:marTop w:val="0"/>
                                                                                          <w:marBottom w:val="0"/>
                                                                                          <w:divBdr>
                                                                                            <w:top w:val="none" w:sz="0" w:space="0" w:color="auto"/>
                                                                                            <w:left w:val="none" w:sz="0" w:space="0" w:color="auto"/>
                                                                                            <w:bottom w:val="none" w:sz="0" w:space="0" w:color="auto"/>
                                                                                            <w:right w:val="none" w:sz="0" w:space="0" w:color="auto"/>
                                                                                          </w:divBdr>
                                                                                        </w:div>
                                                                                        <w:div w:id="897515893">
                                                                                          <w:marLeft w:val="0"/>
                                                                                          <w:marRight w:val="0"/>
                                                                                          <w:marTop w:val="0"/>
                                                                                          <w:marBottom w:val="0"/>
                                                                                          <w:divBdr>
                                                                                            <w:top w:val="none" w:sz="0" w:space="0" w:color="auto"/>
                                                                                            <w:left w:val="none" w:sz="0" w:space="0" w:color="auto"/>
                                                                                            <w:bottom w:val="none" w:sz="0" w:space="0" w:color="auto"/>
                                                                                            <w:right w:val="none" w:sz="0" w:space="0" w:color="auto"/>
                                                                                          </w:divBdr>
                                                                                        </w:div>
                                                                                        <w:div w:id="1022319645">
                                                                                          <w:marLeft w:val="0"/>
                                                                                          <w:marRight w:val="0"/>
                                                                                          <w:marTop w:val="0"/>
                                                                                          <w:marBottom w:val="0"/>
                                                                                          <w:divBdr>
                                                                                            <w:top w:val="none" w:sz="0" w:space="0" w:color="auto"/>
                                                                                            <w:left w:val="none" w:sz="0" w:space="0" w:color="auto"/>
                                                                                            <w:bottom w:val="none" w:sz="0" w:space="0" w:color="auto"/>
                                                                                            <w:right w:val="none" w:sz="0" w:space="0" w:color="auto"/>
                                                                                          </w:divBdr>
                                                                                        </w:div>
                                                                                        <w:div w:id="1739474666">
                                                                                          <w:marLeft w:val="0"/>
                                                                                          <w:marRight w:val="0"/>
                                                                                          <w:marTop w:val="0"/>
                                                                                          <w:marBottom w:val="0"/>
                                                                                          <w:divBdr>
                                                                                            <w:top w:val="none" w:sz="0" w:space="0" w:color="auto"/>
                                                                                            <w:left w:val="none" w:sz="0" w:space="0" w:color="auto"/>
                                                                                            <w:bottom w:val="none" w:sz="0" w:space="0" w:color="auto"/>
                                                                                            <w:right w:val="none" w:sz="0" w:space="0" w:color="auto"/>
                                                                                          </w:divBdr>
                                                                                        </w:div>
                                                                                      </w:divsChild>
                                                                                    </w:div>
                                                                                    <w:div w:id="1510295161">
                                                                                      <w:marLeft w:val="0"/>
                                                                                      <w:marRight w:val="0"/>
                                                                                      <w:marTop w:val="0"/>
                                                                                      <w:marBottom w:val="0"/>
                                                                                      <w:divBdr>
                                                                                        <w:top w:val="none" w:sz="0" w:space="0" w:color="auto"/>
                                                                                        <w:left w:val="none" w:sz="0" w:space="0" w:color="auto"/>
                                                                                        <w:bottom w:val="none" w:sz="0" w:space="0" w:color="auto"/>
                                                                                        <w:right w:val="none" w:sz="0" w:space="0" w:color="auto"/>
                                                                                      </w:divBdr>
                                                                                      <w:divsChild>
                                                                                        <w:div w:id="13240008">
                                                                                          <w:marLeft w:val="0"/>
                                                                                          <w:marRight w:val="0"/>
                                                                                          <w:marTop w:val="0"/>
                                                                                          <w:marBottom w:val="0"/>
                                                                                          <w:divBdr>
                                                                                            <w:top w:val="none" w:sz="0" w:space="0" w:color="auto"/>
                                                                                            <w:left w:val="none" w:sz="0" w:space="0" w:color="auto"/>
                                                                                            <w:bottom w:val="none" w:sz="0" w:space="0" w:color="auto"/>
                                                                                            <w:right w:val="none" w:sz="0" w:space="0" w:color="auto"/>
                                                                                          </w:divBdr>
                                                                                        </w:div>
                                                                                        <w:div w:id="412355307">
                                                                                          <w:marLeft w:val="0"/>
                                                                                          <w:marRight w:val="0"/>
                                                                                          <w:marTop w:val="0"/>
                                                                                          <w:marBottom w:val="0"/>
                                                                                          <w:divBdr>
                                                                                            <w:top w:val="none" w:sz="0" w:space="0" w:color="auto"/>
                                                                                            <w:left w:val="none" w:sz="0" w:space="0" w:color="auto"/>
                                                                                            <w:bottom w:val="none" w:sz="0" w:space="0" w:color="auto"/>
                                                                                            <w:right w:val="none" w:sz="0" w:space="0" w:color="auto"/>
                                                                                          </w:divBdr>
                                                                                        </w:div>
                                                                                        <w:div w:id="684870586">
                                                                                          <w:marLeft w:val="0"/>
                                                                                          <w:marRight w:val="0"/>
                                                                                          <w:marTop w:val="0"/>
                                                                                          <w:marBottom w:val="0"/>
                                                                                          <w:divBdr>
                                                                                            <w:top w:val="none" w:sz="0" w:space="0" w:color="auto"/>
                                                                                            <w:left w:val="none" w:sz="0" w:space="0" w:color="auto"/>
                                                                                            <w:bottom w:val="none" w:sz="0" w:space="0" w:color="auto"/>
                                                                                            <w:right w:val="none" w:sz="0" w:space="0" w:color="auto"/>
                                                                                          </w:divBdr>
                                                                                        </w:div>
                                                                                        <w:div w:id="1318655578">
                                                                                          <w:marLeft w:val="0"/>
                                                                                          <w:marRight w:val="0"/>
                                                                                          <w:marTop w:val="0"/>
                                                                                          <w:marBottom w:val="0"/>
                                                                                          <w:divBdr>
                                                                                            <w:top w:val="none" w:sz="0" w:space="0" w:color="auto"/>
                                                                                            <w:left w:val="none" w:sz="0" w:space="0" w:color="auto"/>
                                                                                            <w:bottom w:val="none" w:sz="0" w:space="0" w:color="auto"/>
                                                                                            <w:right w:val="none" w:sz="0" w:space="0" w:color="auto"/>
                                                                                          </w:divBdr>
                                                                                        </w:div>
                                                                                      </w:divsChild>
                                                                                    </w:div>
                                                                                    <w:div w:id="2006200045">
                                                                                      <w:marLeft w:val="0"/>
                                                                                      <w:marRight w:val="0"/>
                                                                                      <w:marTop w:val="0"/>
                                                                                      <w:marBottom w:val="0"/>
                                                                                      <w:divBdr>
                                                                                        <w:top w:val="none" w:sz="0" w:space="0" w:color="auto"/>
                                                                                        <w:left w:val="none" w:sz="0" w:space="0" w:color="auto"/>
                                                                                        <w:bottom w:val="none" w:sz="0" w:space="0" w:color="auto"/>
                                                                                        <w:right w:val="none" w:sz="0" w:space="0" w:color="auto"/>
                                                                                      </w:divBdr>
                                                                                      <w:divsChild>
                                                                                        <w:div w:id="1128817172">
                                                                                          <w:marLeft w:val="0"/>
                                                                                          <w:marRight w:val="0"/>
                                                                                          <w:marTop w:val="0"/>
                                                                                          <w:marBottom w:val="0"/>
                                                                                          <w:divBdr>
                                                                                            <w:top w:val="none" w:sz="0" w:space="0" w:color="auto"/>
                                                                                            <w:left w:val="none" w:sz="0" w:space="0" w:color="auto"/>
                                                                                            <w:bottom w:val="none" w:sz="0" w:space="0" w:color="auto"/>
                                                                                            <w:right w:val="none" w:sz="0" w:space="0" w:color="auto"/>
                                                                                          </w:divBdr>
                                                                                        </w:div>
                                                                                        <w:div w:id="1216623476">
                                                                                          <w:marLeft w:val="0"/>
                                                                                          <w:marRight w:val="0"/>
                                                                                          <w:marTop w:val="0"/>
                                                                                          <w:marBottom w:val="0"/>
                                                                                          <w:divBdr>
                                                                                            <w:top w:val="none" w:sz="0" w:space="0" w:color="auto"/>
                                                                                            <w:left w:val="none" w:sz="0" w:space="0" w:color="auto"/>
                                                                                            <w:bottom w:val="none" w:sz="0" w:space="0" w:color="auto"/>
                                                                                            <w:right w:val="none" w:sz="0" w:space="0" w:color="auto"/>
                                                                                          </w:divBdr>
                                                                                        </w:div>
                                                                                        <w:div w:id="1358696721">
                                                                                          <w:marLeft w:val="0"/>
                                                                                          <w:marRight w:val="0"/>
                                                                                          <w:marTop w:val="0"/>
                                                                                          <w:marBottom w:val="0"/>
                                                                                          <w:divBdr>
                                                                                            <w:top w:val="none" w:sz="0" w:space="0" w:color="auto"/>
                                                                                            <w:left w:val="none" w:sz="0" w:space="0" w:color="auto"/>
                                                                                            <w:bottom w:val="none" w:sz="0" w:space="0" w:color="auto"/>
                                                                                            <w:right w:val="none" w:sz="0" w:space="0" w:color="auto"/>
                                                                                          </w:divBdr>
                                                                                        </w:div>
                                                                                        <w:div w:id="1421869221">
                                                                                          <w:marLeft w:val="0"/>
                                                                                          <w:marRight w:val="0"/>
                                                                                          <w:marTop w:val="0"/>
                                                                                          <w:marBottom w:val="0"/>
                                                                                          <w:divBdr>
                                                                                            <w:top w:val="none" w:sz="0" w:space="0" w:color="auto"/>
                                                                                            <w:left w:val="none" w:sz="0" w:space="0" w:color="auto"/>
                                                                                            <w:bottom w:val="none" w:sz="0" w:space="0" w:color="auto"/>
                                                                                            <w:right w:val="none" w:sz="0" w:space="0" w:color="auto"/>
                                                                                          </w:divBdr>
                                                                                        </w:div>
                                                                                      </w:divsChild>
                                                                                    </w:div>
                                                                                    <w:div w:id="2107192887">
                                                                                      <w:marLeft w:val="0"/>
                                                                                      <w:marRight w:val="0"/>
                                                                                      <w:marTop w:val="0"/>
                                                                                      <w:marBottom w:val="0"/>
                                                                                      <w:divBdr>
                                                                                        <w:top w:val="none" w:sz="0" w:space="0" w:color="auto"/>
                                                                                        <w:left w:val="none" w:sz="0" w:space="0" w:color="auto"/>
                                                                                        <w:bottom w:val="none" w:sz="0" w:space="0" w:color="auto"/>
                                                                                        <w:right w:val="none" w:sz="0" w:space="0" w:color="auto"/>
                                                                                      </w:divBdr>
                                                                                      <w:divsChild>
                                                                                        <w:div w:id="620307624">
                                                                                          <w:marLeft w:val="0"/>
                                                                                          <w:marRight w:val="0"/>
                                                                                          <w:marTop w:val="0"/>
                                                                                          <w:marBottom w:val="0"/>
                                                                                          <w:divBdr>
                                                                                            <w:top w:val="none" w:sz="0" w:space="0" w:color="auto"/>
                                                                                            <w:left w:val="none" w:sz="0" w:space="0" w:color="auto"/>
                                                                                            <w:bottom w:val="none" w:sz="0" w:space="0" w:color="auto"/>
                                                                                            <w:right w:val="none" w:sz="0" w:space="0" w:color="auto"/>
                                                                                          </w:divBdr>
                                                                                        </w:div>
                                                                                        <w:div w:id="835651047">
                                                                                          <w:marLeft w:val="0"/>
                                                                                          <w:marRight w:val="0"/>
                                                                                          <w:marTop w:val="0"/>
                                                                                          <w:marBottom w:val="0"/>
                                                                                          <w:divBdr>
                                                                                            <w:top w:val="none" w:sz="0" w:space="0" w:color="auto"/>
                                                                                            <w:left w:val="none" w:sz="0" w:space="0" w:color="auto"/>
                                                                                            <w:bottom w:val="none" w:sz="0" w:space="0" w:color="auto"/>
                                                                                            <w:right w:val="none" w:sz="0" w:space="0" w:color="auto"/>
                                                                                          </w:divBdr>
                                                                                        </w:div>
                                                                                        <w:div w:id="1211116932">
                                                                                          <w:marLeft w:val="0"/>
                                                                                          <w:marRight w:val="0"/>
                                                                                          <w:marTop w:val="0"/>
                                                                                          <w:marBottom w:val="0"/>
                                                                                          <w:divBdr>
                                                                                            <w:top w:val="none" w:sz="0" w:space="0" w:color="auto"/>
                                                                                            <w:left w:val="none" w:sz="0" w:space="0" w:color="auto"/>
                                                                                            <w:bottom w:val="none" w:sz="0" w:space="0" w:color="auto"/>
                                                                                            <w:right w:val="none" w:sz="0" w:space="0" w:color="auto"/>
                                                                                          </w:divBdr>
                                                                                        </w:div>
                                                                                        <w:div w:id="132600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3553335">
                                                                  <w:marLeft w:val="0"/>
                                                                  <w:marRight w:val="0"/>
                                                                  <w:marTop w:val="0"/>
                                                                  <w:marBottom w:val="0"/>
                                                                  <w:divBdr>
                                                                    <w:top w:val="none" w:sz="0" w:space="0" w:color="auto"/>
                                                                    <w:left w:val="none" w:sz="0" w:space="0" w:color="auto"/>
                                                                    <w:bottom w:val="none" w:sz="0" w:space="0" w:color="auto"/>
                                                                    <w:right w:val="none" w:sz="0" w:space="0" w:color="auto"/>
                                                                  </w:divBdr>
                                                                  <w:divsChild>
                                                                    <w:div w:id="941257462">
                                                                      <w:marLeft w:val="0"/>
                                                                      <w:marRight w:val="0"/>
                                                                      <w:marTop w:val="0"/>
                                                                      <w:marBottom w:val="0"/>
                                                                      <w:divBdr>
                                                                        <w:top w:val="none" w:sz="0" w:space="0" w:color="auto"/>
                                                                        <w:left w:val="none" w:sz="0" w:space="0" w:color="auto"/>
                                                                        <w:bottom w:val="none" w:sz="0" w:space="0" w:color="auto"/>
                                                                        <w:right w:val="none" w:sz="0" w:space="0" w:color="auto"/>
                                                                      </w:divBdr>
                                                                      <w:divsChild>
                                                                        <w:div w:id="318773254">
                                                                          <w:marLeft w:val="0"/>
                                                                          <w:marRight w:val="0"/>
                                                                          <w:marTop w:val="0"/>
                                                                          <w:marBottom w:val="0"/>
                                                                          <w:divBdr>
                                                                            <w:top w:val="none" w:sz="0" w:space="0" w:color="auto"/>
                                                                            <w:left w:val="none" w:sz="0" w:space="0" w:color="auto"/>
                                                                            <w:bottom w:val="none" w:sz="0" w:space="0" w:color="auto"/>
                                                                            <w:right w:val="none" w:sz="0" w:space="0" w:color="auto"/>
                                                                          </w:divBdr>
                                                                          <w:divsChild>
                                                                            <w:div w:id="1384865609">
                                                                              <w:marLeft w:val="0"/>
                                                                              <w:marRight w:val="0"/>
                                                                              <w:marTop w:val="0"/>
                                                                              <w:marBottom w:val="0"/>
                                                                              <w:divBdr>
                                                                                <w:top w:val="none" w:sz="0" w:space="0" w:color="auto"/>
                                                                                <w:left w:val="none" w:sz="0" w:space="0" w:color="auto"/>
                                                                                <w:bottom w:val="none" w:sz="0" w:space="0" w:color="auto"/>
                                                                                <w:right w:val="none" w:sz="0" w:space="0" w:color="auto"/>
                                                                              </w:divBdr>
                                                                              <w:divsChild>
                                                                                <w:div w:id="533619341">
                                                                                  <w:marLeft w:val="0"/>
                                                                                  <w:marRight w:val="0"/>
                                                                                  <w:marTop w:val="0"/>
                                                                                  <w:marBottom w:val="0"/>
                                                                                  <w:divBdr>
                                                                                    <w:top w:val="none" w:sz="0" w:space="0" w:color="auto"/>
                                                                                    <w:left w:val="none" w:sz="0" w:space="0" w:color="auto"/>
                                                                                    <w:bottom w:val="none" w:sz="0" w:space="0" w:color="auto"/>
                                                                                    <w:right w:val="none" w:sz="0" w:space="0" w:color="auto"/>
                                                                                  </w:divBdr>
                                                                                  <w:divsChild>
                                                                                    <w:div w:id="859004140">
                                                                                      <w:marLeft w:val="0"/>
                                                                                      <w:marRight w:val="0"/>
                                                                                      <w:marTop w:val="0"/>
                                                                                      <w:marBottom w:val="0"/>
                                                                                      <w:divBdr>
                                                                                        <w:top w:val="none" w:sz="0" w:space="0" w:color="auto"/>
                                                                                        <w:left w:val="none" w:sz="0" w:space="0" w:color="auto"/>
                                                                                        <w:bottom w:val="none" w:sz="0" w:space="0" w:color="auto"/>
                                                                                        <w:right w:val="none" w:sz="0" w:space="0" w:color="auto"/>
                                                                                      </w:divBdr>
                                                                                      <w:divsChild>
                                                                                        <w:div w:id="203831708">
                                                                                          <w:marLeft w:val="0"/>
                                                                                          <w:marRight w:val="0"/>
                                                                                          <w:marTop w:val="0"/>
                                                                                          <w:marBottom w:val="0"/>
                                                                                          <w:divBdr>
                                                                                            <w:top w:val="none" w:sz="0" w:space="0" w:color="auto"/>
                                                                                            <w:left w:val="none" w:sz="0" w:space="0" w:color="auto"/>
                                                                                            <w:bottom w:val="none" w:sz="0" w:space="0" w:color="auto"/>
                                                                                            <w:right w:val="none" w:sz="0" w:space="0" w:color="auto"/>
                                                                                          </w:divBdr>
                                                                                        </w:div>
                                                                                        <w:div w:id="765468044">
                                                                                          <w:marLeft w:val="0"/>
                                                                                          <w:marRight w:val="0"/>
                                                                                          <w:marTop w:val="0"/>
                                                                                          <w:marBottom w:val="0"/>
                                                                                          <w:divBdr>
                                                                                            <w:top w:val="none" w:sz="0" w:space="0" w:color="auto"/>
                                                                                            <w:left w:val="none" w:sz="0" w:space="0" w:color="auto"/>
                                                                                            <w:bottom w:val="none" w:sz="0" w:space="0" w:color="auto"/>
                                                                                            <w:right w:val="none" w:sz="0" w:space="0" w:color="auto"/>
                                                                                          </w:divBdr>
                                                                                        </w:div>
                                                                                        <w:div w:id="1736081106">
                                                                                          <w:marLeft w:val="0"/>
                                                                                          <w:marRight w:val="0"/>
                                                                                          <w:marTop w:val="0"/>
                                                                                          <w:marBottom w:val="0"/>
                                                                                          <w:divBdr>
                                                                                            <w:top w:val="none" w:sz="0" w:space="0" w:color="auto"/>
                                                                                            <w:left w:val="none" w:sz="0" w:space="0" w:color="auto"/>
                                                                                            <w:bottom w:val="none" w:sz="0" w:space="0" w:color="auto"/>
                                                                                            <w:right w:val="none" w:sz="0" w:space="0" w:color="auto"/>
                                                                                          </w:divBdr>
                                                                                        </w:div>
                                                                                        <w:div w:id="1884711441">
                                                                                          <w:marLeft w:val="0"/>
                                                                                          <w:marRight w:val="0"/>
                                                                                          <w:marTop w:val="0"/>
                                                                                          <w:marBottom w:val="0"/>
                                                                                          <w:divBdr>
                                                                                            <w:top w:val="none" w:sz="0" w:space="0" w:color="auto"/>
                                                                                            <w:left w:val="none" w:sz="0" w:space="0" w:color="auto"/>
                                                                                            <w:bottom w:val="none" w:sz="0" w:space="0" w:color="auto"/>
                                                                                            <w:right w:val="none" w:sz="0" w:space="0" w:color="auto"/>
                                                                                          </w:divBdr>
                                                                                        </w:div>
                                                                                      </w:divsChild>
                                                                                    </w:div>
                                                                                    <w:div w:id="1103768159">
                                                                                      <w:marLeft w:val="0"/>
                                                                                      <w:marRight w:val="0"/>
                                                                                      <w:marTop w:val="0"/>
                                                                                      <w:marBottom w:val="0"/>
                                                                                      <w:divBdr>
                                                                                        <w:top w:val="none" w:sz="0" w:space="0" w:color="auto"/>
                                                                                        <w:left w:val="none" w:sz="0" w:space="0" w:color="auto"/>
                                                                                        <w:bottom w:val="none" w:sz="0" w:space="0" w:color="auto"/>
                                                                                        <w:right w:val="none" w:sz="0" w:space="0" w:color="auto"/>
                                                                                      </w:divBdr>
                                                                                      <w:divsChild>
                                                                                        <w:div w:id="32852494">
                                                                                          <w:marLeft w:val="0"/>
                                                                                          <w:marRight w:val="0"/>
                                                                                          <w:marTop w:val="0"/>
                                                                                          <w:marBottom w:val="0"/>
                                                                                          <w:divBdr>
                                                                                            <w:top w:val="none" w:sz="0" w:space="0" w:color="auto"/>
                                                                                            <w:left w:val="none" w:sz="0" w:space="0" w:color="auto"/>
                                                                                            <w:bottom w:val="none" w:sz="0" w:space="0" w:color="auto"/>
                                                                                            <w:right w:val="none" w:sz="0" w:space="0" w:color="auto"/>
                                                                                          </w:divBdr>
                                                                                        </w:div>
                                                                                        <w:div w:id="403797285">
                                                                                          <w:marLeft w:val="0"/>
                                                                                          <w:marRight w:val="0"/>
                                                                                          <w:marTop w:val="0"/>
                                                                                          <w:marBottom w:val="0"/>
                                                                                          <w:divBdr>
                                                                                            <w:top w:val="none" w:sz="0" w:space="0" w:color="auto"/>
                                                                                            <w:left w:val="none" w:sz="0" w:space="0" w:color="auto"/>
                                                                                            <w:bottom w:val="none" w:sz="0" w:space="0" w:color="auto"/>
                                                                                            <w:right w:val="none" w:sz="0" w:space="0" w:color="auto"/>
                                                                                          </w:divBdr>
                                                                                        </w:div>
                                                                                        <w:div w:id="871651523">
                                                                                          <w:marLeft w:val="0"/>
                                                                                          <w:marRight w:val="0"/>
                                                                                          <w:marTop w:val="0"/>
                                                                                          <w:marBottom w:val="0"/>
                                                                                          <w:divBdr>
                                                                                            <w:top w:val="none" w:sz="0" w:space="0" w:color="auto"/>
                                                                                            <w:left w:val="none" w:sz="0" w:space="0" w:color="auto"/>
                                                                                            <w:bottom w:val="none" w:sz="0" w:space="0" w:color="auto"/>
                                                                                            <w:right w:val="none" w:sz="0" w:space="0" w:color="auto"/>
                                                                                          </w:divBdr>
                                                                                        </w:div>
                                                                                        <w:div w:id="1337921419">
                                                                                          <w:marLeft w:val="0"/>
                                                                                          <w:marRight w:val="0"/>
                                                                                          <w:marTop w:val="0"/>
                                                                                          <w:marBottom w:val="0"/>
                                                                                          <w:divBdr>
                                                                                            <w:top w:val="none" w:sz="0" w:space="0" w:color="auto"/>
                                                                                            <w:left w:val="none" w:sz="0" w:space="0" w:color="auto"/>
                                                                                            <w:bottom w:val="none" w:sz="0" w:space="0" w:color="auto"/>
                                                                                            <w:right w:val="none" w:sz="0" w:space="0" w:color="auto"/>
                                                                                          </w:divBdr>
                                                                                        </w:div>
                                                                                      </w:divsChild>
                                                                                    </w:div>
                                                                                    <w:div w:id="1203135311">
                                                                                      <w:marLeft w:val="0"/>
                                                                                      <w:marRight w:val="0"/>
                                                                                      <w:marTop w:val="0"/>
                                                                                      <w:marBottom w:val="0"/>
                                                                                      <w:divBdr>
                                                                                        <w:top w:val="none" w:sz="0" w:space="0" w:color="auto"/>
                                                                                        <w:left w:val="none" w:sz="0" w:space="0" w:color="auto"/>
                                                                                        <w:bottom w:val="none" w:sz="0" w:space="0" w:color="auto"/>
                                                                                        <w:right w:val="none" w:sz="0" w:space="0" w:color="auto"/>
                                                                                      </w:divBdr>
                                                                                      <w:divsChild>
                                                                                        <w:div w:id="166871731">
                                                                                          <w:marLeft w:val="0"/>
                                                                                          <w:marRight w:val="0"/>
                                                                                          <w:marTop w:val="0"/>
                                                                                          <w:marBottom w:val="0"/>
                                                                                          <w:divBdr>
                                                                                            <w:top w:val="none" w:sz="0" w:space="0" w:color="auto"/>
                                                                                            <w:left w:val="none" w:sz="0" w:space="0" w:color="auto"/>
                                                                                            <w:bottom w:val="none" w:sz="0" w:space="0" w:color="auto"/>
                                                                                            <w:right w:val="none" w:sz="0" w:space="0" w:color="auto"/>
                                                                                          </w:divBdr>
                                                                                        </w:div>
                                                                                        <w:div w:id="1439761604">
                                                                                          <w:marLeft w:val="0"/>
                                                                                          <w:marRight w:val="0"/>
                                                                                          <w:marTop w:val="0"/>
                                                                                          <w:marBottom w:val="0"/>
                                                                                          <w:divBdr>
                                                                                            <w:top w:val="none" w:sz="0" w:space="0" w:color="auto"/>
                                                                                            <w:left w:val="none" w:sz="0" w:space="0" w:color="auto"/>
                                                                                            <w:bottom w:val="none" w:sz="0" w:space="0" w:color="auto"/>
                                                                                            <w:right w:val="none" w:sz="0" w:space="0" w:color="auto"/>
                                                                                          </w:divBdr>
                                                                                        </w:div>
                                                                                        <w:div w:id="1480272507">
                                                                                          <w:marLeft w:val="0"/>
                                                                                          <w:marRight w:val="0"/>
                                                                                          <w:marTop w:val="0"/>
                                                                                          <w:marBottom w:val="0"/>
                                                                                          <w:divBdr>
                                                                                            <w:top w:val="none" w:sz="0" w:space="0" w:color="auto"/>
                                                                                            <w:left w:val="none" w:sz="0" w:space="0" w:color="auto"/>
                                                                                            <w:bottom w:val="none" w:sz="0" w:space="0" w:color="auto"/>
                                                                                            <w:right w:val="none" w:sz="0" w:space="0" w:color="auto"/>
                                                                                          </w:divBdr>
                                                                                        </w:div>
                                                                                        <w:div w:id="1901012067">
                                                                                          <w:marLeft w:val="0"/>
                                                                                          <w:marRight w:val="0"/>
                                                                                          <w:marTop w:val="0"/>
                                                                                          <w:marBottom w:val="0"/>
                                                                                          <w:divBdr>
                                                                                            <w:top w:val="none" w:sz="0" w:space="0" w:color="auto"/>
                                                                                            <w:left w:val="none" w:sz="0" w:space="0" w:color="auto"/>
                                                                                            <w:bottom w:val="none" w:sz="0" w:space="0" w:color="auto"/>
                                                                                            <w:right w:val="none" w:sz="0" w:space="0" w:color="auto"/>
                                                                                          </w:divBdr>
                                                                                        </w:div>
                                                                                      </w:divsChild>
                                                                                    </w:div>
                                                                                    <w:div w:id="1988196870">
                                                                                      <w:marLeft w:val="0"/>
                                                                                      <w:marRight w:val="0"/>
                                                                                      <w:marTop w:val="0"/>
                                                                                      <w:marBottom w:val="0"/>
                                                                                      <w:divBdr>
                                                                                        <w:top w:val="none" w:sz="0" w:space="0" w:color="auto"/>
                                                                                        <w:left w:val="none" w:sz="0" w:space="0" w:color="auto"/>
                                                                                        <w:bottom w:val="none" w:sz="0" w:space="0" w:color="auto"/>
                                                                                        <w:right w:val="none" w:sz="0" w:space="0" w:color="auto"/>
                                                                                      </w:divBdr>
                                                                                      <w:divsChild>
                                                                                        <w:div w:id="200752872">
                                                                                          <w:marLeft w:val="0"/>
                                                                                          <w:marRight w:val="0"/>
                                                                                          <w:marTop w:val="0"/>
                                                                                          <w:marBottom w:val="0"/>
                                                                                          <w:divBdr>
                                                                                            <w:top w:val="none" w:sz="0" w:space="0" w:color="auto"/>
                                                                                            <w:left w:val="none" w:sz="0" w:space="0" w:color="auto"/>
                                                                                            <w:bottom w:val="none" w:sz="0" w:space="0" w:color="auto"/>
                                                                                            <w:right w:val="none" w:sz="0" w:space="0" w:color="auto"/>
                                                                                          </w:divBdr>
                                                                                        </w:div>
                                                                                        <w:div w:id="455031049">
                                                                                          <w:marLeft w:val="0"/>
                                                                                          <w:marRight w:val="0"/>
                                                                                          <w:marTop w:val="0"/>
                                                                                          <w:marBottom w:val="0"/>
                                                                                          <w:divBdr>
                                                                                            <w:top w:val="none" w:sz="0" w:space="0" w:color="auto"/>
                                                                                            <w:left w:val="none" w:sz="0" w:space="0" w:color="auto"/>
                                                                                            <w:bottom w:val="none" w:sz="0" w:space="0" w:color="auto"/>
                                                                                            <w:right w:val="none" w:sz="0" w:space="0" w:color="auto"/>
                                                                                          </w:divBdr>
                                                                                        </w:div>
                                                                                        <w:div w:id="800684350">
                                                                                          <w:marLeft w:val="0"/>
                                                                                          <w:marRight w:val="0"/>
                                                                                          <w:marTop w:val="0"/>
                                                                                          <w:marBottom w:val="0"/>
                                                                                          <w:divBdr>
                                                                                            <w:top w:val="none" w:sz="0" w:space="0" w:color="auto"/>
                                                                                            <w:left w:val="none" w:sz="0" w:space="0" w:color="auto"/>
                                                                                            <w:bottom w:val="none" w:sz="0" w:space="0" w:color="auto"/>
                                                                                            <w:right w:val="none" w:sz="0" w:space="0" w:color="auto"/>
                                                                                          </w:divBdr>
                                                                                        </w:div>
                                                                                        <w:div w:id="153395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94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7255841">
                                                          <w:marLeft w:val="0"/>
                                                          <w:marRight w:val="0"/>
                                                          <w:marTop w:val="0"/>
                                                          <w:marBottom w:val="0"/>
                                                          <w:divBdr>
                                                            <w:top w:val="none" w:sz="0" w:space="0" w:color="auto"/>
                                                            <w:left w:val="none" w:sz="0" w:space="0" w:color="auto"/>
                                                            <w:bottom w:val="none" w:sz="0" w:space="0" w:color="auto"/>
                                                            <w:right w:val="none" w:sz="0" w:space="0" w:color="auto"/>
                                                          </w:divBdr>
                                                          <w:divsChild>
                                                            <w:div w:id="413362695">
                                                              <w:marLeft w:val="0"/>
                                                              <w:marRight w:val="0"/>
                                                              <w:marTop w:val="0"/>
                                                              <w:marBottom w:val="0"/>
                                                              <w:divBdr>
                                                                <w:top w:val="none" w:sz="0" w:space="0" w:color="auto"/>
                                                                <w:left w:val="none" w:sz="0" w:space="0" w:color="auto"/>
                                                                <w:bottom w:val="none" w:sz="0" w:space="0" w:color="auto"/>
                                                                <w:right w:val="none" w:sz="0" w:space="0" w:color="auto"/>
                                                              </w:divBdr>
                                                              <w:divsChild>
                                                                <w:div w:id="42873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7398041">
                                          <w:marLeft w:val="0"/>
                                          <w:marRight w:val="0"/>
                                          <w:marTop w:val="0"/>
                                          <w:marBottom w:val="0"/>
                                          <w:divBdr>
                                            <w:top w:val="none" w:sz="0" w:space="0" w:color="auto"/>
                                            <w:left w:val="none" w:sz="0" w:space="0" w:color="auto"/>
                                            <w:bottom w:val="none" w:sz="0" w:space="0" w:color="auto"/>
                                            <w:right w:val="none" w:sz="0" w:space="0" w:color="auto"/>
                                          </w:divBdr>
                                          <w:divsChild>
                                            <w:div w:id="113058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0252377">
                      <w:marLeft w:val="0"/>
                      <w:marRight w:val="0"/>
                      <w:marTop w:val="0"/>
                      <w:marBottom w:val="0"/>
                      <w:divBdr>
                        <w:top w:val="none" w:sz="0" w:space="0" w:color="auto"/>
                        <w:left w:val="none" w:sz="0" w:space="0" w:color="auto"/>
                        <w:bottom w:val="none" w:sz="0" w:space="0" w:color="auto"/>
                        <w:right w:val="none" w:sz="0" w:space="0" w:color="auto"/>
                      </w:divBdr>
                    </w:div>
                    <w:div w:id="1335961545">
                      <w:marLeft w:val="0"/>
                      <w:marRight w:val="0"/>
                      <w:marTop w:val="0"/>
                      <w:marBottom w:val="0"/>
                      <w:divBdr>
                        <w:top w:val="none" w:sz="0" w:space="0" w:color="auto"/>
                        <w:left w:val="none" w:sz="0" w:space="0" w:color="auto"/>
                        <w:bottom w:val="none" w:sz="0" w:space="0" w:color="auto"/>
                        <w:right w:val="none" w:sz="0" w:space="0" w:color="auto"/>
                      </w:divBdr>
                    </w:div>
                    <w:div w:id="1359509010">
                      <w:marLeft w:val="0"/>
                      <w:marRight w:val="0"/>
                      <w:marTop w:val="0"/>
                      <w:marBottom w:val="0"/>
                      <w:divBdr>
                        <w:top w:val="none" w:sz="0" w:space="0" w:color="auto"/>
                        <w:left w:val="none" w:sz="0" w:space="0" w:color="auto"/>
                        <w:bottom w:val="none" w:sz="0" w:space="0" w:color="auto"/>
                        <w:right w:val="none" w:sz="0" w:space="0" w:color="auto"/>
                      </w:divBdr>
                      <w:divsChild>
                        <w:div w:id="414860205">
                          <w:marLeft w:val="0"/>
                          <w:marRight w:val="0"/>
                          <w:marTop w:val="0"/>
                          <w:marBottom w:val="0"/>
                          <w:divBdr>
                            <w:top w:val="none" w:sz="0" w:space="0" w:color="auto"/>
                            <w:left w:val="none" w:sz="0" w:space="0" w:color="auto"/>
                            <w:bottom w:val="none" w:sz="0" w:space="0" w:color="auto"/>
                            <w:right w:val="none" w:sz="0" w:space="0" w:color="auto"/>
                          </w:divBdr>
                        </w:div>
                        <w:div w:id="137850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045216">
                  <w:marLeft w:val="0"/>
                  <w:marRight w:val="0"/>
                  <w:marTop w:val="0"/>
                  <w:marBottom w:val="0"/>
                  <w:divBdr>
                    <w:top w:val="none" w:sz="0" w:space="0" w:color="auto"/>
                    <w:left w:val="none" w:sz="0" w:space="0" w:color="auto"/>
                    <w:bottom w:val="none" w:sz="0" w:space="0" w:color="auto"/>
                    <w:right w:val="none" w:sz="0" w:space="0" w:color="auto"/>
                  </w:divBdr>
                  <w:divsChild>
                    <w:div w:id="666712536">
                      <w:marLeft w:val="0"/>
                      <w:marRight w:val="0"/>
                      <w:marTop w:val="0"/>
                      <w:marBottom w:val="0"/>
                      <w:divBdr>
                        <w:top w:val="none" w:sz="0" w:space="0" w:color="auto"/>
                        <w:left w:val="none" w:sz="0" w:space="0" w:color="auto"/>
                        <w:bottom w:val="none" w:sz="0" w:space="0" w:color="auto"/>
                        <w:right w:val="none" w:sz="0" w:space="0" w:color="auto"/>
                      </w:divBdr>
                      <w:divsChild>
                        <w:div w:id="388042267">
                          <w:marLeft w:val="0"/>
                          <w:marRight w:val="0"/>
                          <w:marTop w:val="0"/>
                          <w:marBottom w:val="0"/>
                          <w:divBdr>
                            <w:top w:val="none" w:sz="0" w:space="0" w:color="auto"/>
                            <w:left w:val="none" w:sz="0" w:space="0" w:color="auto"/>
                            <w:bottom w:val="none" w:sz="0" w:space="0" w:color="auto"/>
                            <w:right w:val="none" w:sz="0" w:space="0" w:color="auto"/>
                          </w:divBdr>
                          <w:divsChild>
                            <w:div w:id="1965041500">
                              <w:marLeft w:val="0"/>
                              <w:marRight w:val="0"/>
                              <w:marTop w:val="0"/>
                              <w:marBottom w:val="0"/>
                              <w:divBdr>
                                <w:top w:val="none" w:sz="0" w:space="0" w:color="auto"/>
                                <w:left w:val="none" w:sz="0" w:space="0" w:color="auto"/>
                                <w:bottom w:val="none" w:sz="0" w:space="0" w:color="auto"/>
                                <w:right w:val="none" w:sz="0" w:space="0" w:color="auto"/>
                              </w:divBdr>
                            </w:div>
                          </w:divsChild>
                        </w:div>
                        <w:div w:id="2070952774">
                          <w:marLeft w:val="0"/>
                          <w:marRight w:val="0"/>
                          <w:marTop w:val="0"/>
                          <w:marBottom w:val="0"/>
                          <w:divBdr>
                            <w:top w:val="none" w:sz="0" w:space="0" w:color="auto"/>
                            <w:left w:val="none" w:sz="0" w:space="0" w:color="auto"/>
                            <w:bottom w:val="none" w:sz="0" w:space="0" w:color="auto"/>
                            <w:right w:val="none" w:sz="0" w:space="0" w:color="auto"/>
                          </w:divBdr>
                          <w:divsChild>
                            <w:div w:id="2028485299">
                              <w:marLeft w:val="0"/>
                              <w:marRight w:val="0"/>
                              <w:marTop w:val="0"/>
                              <w:marBottom w:val="0"/>
                              <w:divBdr>
                                <w:top w:val="none" w:sz="0" w:space="0" w:color="auto"/>
                                <w:left w:val="none" w:sz="0" w:space="0" w:color="auto"/>
                                <w:bottom w:val="none" w:sz="0" w:space="0" w:color="auto"/>
                                <w:right w:val="none" w:sz="0" w:space="0" w:color="auto"/>
                              </w:divBdr>
                              <w:divsChild>
                                <w:div w:id="1291671554">
                                  <w:marLeft w:val="0"/>
                                  <w:marRight w:val="0"/>
                                  <w:marTop w:val="0"/>
                                  <w:marBottom w:val="0"/>
                                  <w:divBdr>
                                    <w:top w:val="none" w:sz="0" w:space="0" w:color="auto"/>
                                    <w:left w:val="none" w:sz="0" w:space="0" w:color="auto"/>
                                    <w:bottom w:val="none" w:sz="0" w:space="0" w:color="auto"/>
                                    <w:right w:val="none" w:sz="0" w:space="0" w:color="auto"/>
                                  </w:divBdr>
                                  <w:divsChild>
                                    <w:div w:id="1089038422">
                                      <w:marLeft w:val="0"/>
                                      <w:marRight w:val="0"/>
                                      <w:marTop w:val="0"/>
                                      <w:marBottom w:val="0"/>
                                      <w:divBdr>
                                        <w:top w:val="none" w:sz="0" w:space="0" w:color="auto"/>
                                        <w:left w:val="none" w:sz="0" w:space="0" w:color="auto"/>
                                        <w:bottom w:val="none" w:sz="0" w:space="0" w:color="auto"/>
                                        <w:right w:val="none" w:sz="0" w:space="0" w:color="auto"/>
                                      </w:divBdr>
                                      <w:divsChild>
                                        <w:div w:id="179709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8339254">
                      <w:marLeft w:val="0"/>
                      <w:marRight w:val="0"/>
                      <w:marTop w:val="0"/>
                      <w:marBottom w:val="0"/>
                      <w:divBdr>
                        <w:top w:val="none" w:sz="0" w:space="0" w:color="auto"/>
                        <w:left w:val="none" w:sz="0" w:space="0" w:color="auto"/>
                        <w:bottom w:val="none" w:sz="0" w:space="0" w:color="auto"/>
                        <w:right w:val="none" w:sz="0" w:space="0" w:color="auto"/>
                      </w:divBdr>
                      <w:divsChild>
                        <w:div w:id="15548598">
                          <w:marLeft w:val="0"/>
                          <w:marRight w:val="0"/>
                          <w:marTop w:val="0"/>
                          <w:marBottom w:val="0"/>
                          <w:divBdr>
                            <w:top w:val="none" w:sz="0" w:space="0" w:color="auto"/>
                            <w:left w:val="none" w:sz="0" w:space="0" w:color="auto"/>
                            <w:bottom w:val="none" w:sz="0" w:space="0" w:color="auto"/>
                            <w:right w:val="none" w:sz="0" w:space="0" w:color="auto"/>
                          </w:divBdr>
                          <w:divsChild>
                            <w:div w:id="1148092381">
                              <w:marLeft w:val="0"/>
                              <w:marRight w:val="0"/>
                              <w:marTop w:val="0"/>
                              <w:marBottom w:val="0"/>
                              <w:divBdr>
                                <w:top w:val="none" w:sz="0" w:space="0" w:color="auto"/>
                                <w:left w:val="none" w:sz="0" w:space="0" w:color="auto"/>
                                <w:bottom w:val="none" w:sz="0" w:space="0" w:color="auto"/>
                                <w:right w:val="none" w:sz="0" w:space="0" w:color="auto"/>
                              </w:divBdr>
                              <w:divsChild>
                                <w:div w:id="795568347">
                                  <w:marLeft w:val="0"/>
                                  <w:marRight w:val="0"/>
                                  <w:marTop w:val="0"/>
                                  <w:marBottom w:val="0"/>
                                  <w:divBdr>
                                    <w:top w:val="none" w:sz="0" w:space="0" w:color="auto"/>
                                    <w:left w:val="none" w:sz="0" w:space="0" w:color="auto"/>
                                    <w:bottom w:val="none" w:sz="0" w:space="0" w:color="auto"/>
                                    <w:right w:val="none" w:sz="0" w:space="0" w:color="auto"/>
                                  </w:divBdr>
                                  <w:divsChild>
                                    <w:div w:id="284699475">
                                      <w:marLeft w:val="0"/>
                                      <w:marRight w:val="0"/>
                                      <w:marTop w:val="0"/>
                                      <w:marBottom w:val="0"/>
                                      <w:divBdr>
                                        <w:top w:val="none" w:sz="0" w:space="0" w:color="auto"/>
                                        <w:left w:val="none" w:sz="0" w:space="0" w:color="auto"/>
                                        <w:bottom w:val="none" w:sz="0" w:space="0" w:color="auto"/>
                                        <w:right w:val="none" w:sz="0" w:space="0" w:color="auto"/>
                                      </w:divBdr>
                                      <w:divsChild>
                                        <w:div w:id="208810">
                                          <w:marLeft w:val="0"/>
                                          <w:marRight w:val="0"/>
                                          <w:marTop w:val="0"/>
                                          <w:marBottom w:val="0"/>
                                          <w:divBdr>
                                            <w:top w:val="none" w:sz="0" w:space="0" w:color="auto"/>
                                            <w:left w:val="none" w:sz="0" w:space="0" w:color="auto"/>
                                            <w:bottom w:val="none" w:sz="0" w:space="0" w:color="auto"/>
                                            <w:right w:val="none" w:sz="0" w:space="0" w:color="auto"/>
                                          </w:divBdr>
                                        </w:div>
                                        <w:div w:id="391542107">
                                          <w:marLeft w:val="0"/>
                                          <w:marRight w:val="0"/>
                                          <w:marTop w:val="0"/>
                                          <w:marBottom w:val="0"/>
                                          <w:divBdr>
                                            <w:top w:val="none" w:sz="0" w:space="0" w:color="auto"/>
                                            <w:left w:val="none" w:sz="0" w:space="0" w:color="auto"/>
                                            <w:bottom w:val="none" w:sz="0" w:space="0" w:color="auto"/>
                                            <w:right w:val="none" w:sz="0" w:space="0" w:color="auto"/>
                                          </w:divBdr>
                                        </w:div>
                                        <w:div w:id="585262883">
                                          <w:marLeft w:val="0"/>
                                          <w:marRight w:val="0"/>
                                          <w:marTop w:val="0"/>
                                          <w:marBottom w:val="0"/>
                                          <w:divBdr>
                                            <w:top w:val="none" w:sz="0" w:space="0" w:color="auto"/>
                                            <w:left w:val="none" w:sz="0" w:space="0" w:color="auto"/>
                                            <w:bottom w:val="none" w:sz="0" w:space="0" w:color="auto"/>
                                            <w:right w:val="none" w:sz="0" w:space="0" w:color="auto"/>
                                          </w:divBdr>
                                        </w:div>
                                        <w:div w:id="1408765236">
                                          <w:marLeft w:val="0"/>
                                          <w:marRight w:val="0"/>
                                          <w:marTop w:val="0"/>
                                          <w:marBottom w:val="0"/>
                                          <w:divBdr>
                                            <w:top w:val="none" w:sz="0" w:space="0" w:color="auto"/>
                                            <w:left w:val="none" w:sz="0" w:space="0" w:color="auto"/>
                                            <w:bottom w:val="none" w:sz="0" w:space="0" w:color="auto"/>
                                            <w:right w:val="none" w:sz="0" w:space="0" w:color="auto"/>
                                          </w:divBdr>
                                        </w:div>
                                        <w:div w:id="1614243580">
                                          <w:marLeft w:val="0"/>
                                          <w:marRight w:val="0"/>
                                          <w:marTop w:val="0"/>
                                          <w:marBottom w:val="0"/>
                                          <w:divBdr>
                                            <w:top w:val="none" w:sz="0" w:space="0" w:color="auto"/>
                                            <w:left w:val="none" w:sz="0" w:space="0" w:color="auto"/>
                                            <w:bottom w:val="none" w:sz="0" w:space="0" w:color="auto"/>
                                            <w:right w:val="none" w:sz="0" w:space="0" w:color="auto"/>
                                          </w:divBdr>
                                        </w:div>
                                        <w:div w:id="213424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1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66784">
                          <w:marLeft w:val="0"/>
                          <w:marRight w:val="0"/>
                          <w:marTop w:val="0"/>
                          <w:marBottom w:val="0"/>
                          <w:divBdr>
                            <w:top w:val="none" w:sz="0" w:space="0" w:color="auto"/>
                            <w:left w:val="none" w:sz="0" w:space="0" w:color="auto"/>
                            <w:bottom w:val="none" w:sz="0" w:space="0" w:color="auto"/>
                            <w:right w:val="none" w:sz="0" w:space="0" w:color="auto"/>
                          </w:divBdr>
                          <w:divsChild>
                            <w:div w:id="670333150">
                              <w:marLeft w:val="0"/>
                              <w:marRight w:val="0"/>
                              <w:marTop w:val="0"/>
                              <w:marBottom w:val="0"/>
                              <w:divBdr>
                                <w:top w:val="none" w:sz="0" w:space="0" w:color="auto"/>
                                <w:left w:val="none" w:sz="0" w:space="0" w:color="auto"/>
                                <w:bottom w:val="none" w:sz="0" w:space="0" w:color="auto"/>
                                <w:right w:val="none" w:sz="0" w:space="0" w:color="auto"/>
                              </w:divBdr>
                            </w:div>
                          </w:divsChild>
                        </w:div>
                        <w:div w:id="927077773">
                          <w:marLeft w:val="0"/>
                          <w:marRight w:val="0"/>
                          <w:marTop w:val="0"/>
                          <w:marBottom w:val="0"/>
                          <w:divBdr>
                            <w:top w:val="none" w:sz="0" w:space="0" w:color="auto"/>
                            <w:left w:val="none" w:sz="0" w:space="0" w:color="auto"/>
                            <w:bottom w:val="none" w:sz="0" w:space="0" w:color="auto"/>
                            <w:right w:val="none" w:sz="0" w:space="0" w:color="auto"/>
                          </w:divBdr>
                          <w:divsChild>
                            <w:div w:id="69616229">
                              <w:marLeft w:val="0"/>
                              <w:marRight w:val="0"/>
                              <w:marTop w:val="0"/>
                              <w:marBottom w:val="0"/>
                              <w:divBdr>
                                <w:top w:val="none" w:sz="0" w:space="0" w:color="auto"/>
                                <w:left w:val="none" w:sz="0" w:space="0" w:color="auto"/>
                                <w:bottom w:val="none" w:sz="0" w:space="0" w:color="auto"/>
                                <w:right w:val="none" w:sz="0" w:space="0" w:color="auto"/>
                              </w:divBdr>
                            </w:div>
                          </w:divsChild>
                        </w:div>
                        <w:div w:id="1225216009">
                          <w:marLeft w:val="0"/>
                          <w:marRight w:val="0"/>
                          <w:marTop w:val="0"/>
                          <w:marBottom w:val="0"/>
                          <w:divBdr>
                            <w:top w:val="none" w:sz="0" w:space="0" w:color="auto"/>
                            <w:left w:val="none" w:sz="0" w:space="0" w:color="auto"/>
                            <w:bottom w:val="none" w:sz="0" w:space="0" w:color="auto"/>
                            <w:right w:val="none" w:sz="0" w:space="0" w:color="auto"/>
                          </w:divBdr>
                          <w:divsChild>
                            <w:div w:id="296497597">
                              <w:marLeft w:val="0"/>
                              <w:marRight w:val="0"/>
                              <w:marTop w:val="0"/>
                              <w:marBottom w:val="0"/>
                              <w:divBdr>
                                <w:top w:val="single" w:sz="6" w:space="0" w:color="ADAAAD"/>
                                <w:left w:val="single" w:sz="6" w:space="0" w:color="ADAAAD"/>
                                <w:bottom w:val="single" w:sz="6" w:space="0" w:color="ADAAAD"/>
                                <w:right w:val="single" w:sz="6" w:space="0" w:color="ADAAAD"/>
                              </w:divBdr>
                              <w:divsChild>
                                <w:div w:id="849225040">
                                  <w:marLeft w:val="150"/>
                                  <w:marRight w:val="150"/>
                                  <w:marTop w:val="60"/>
                                  <w:marBottom w:val="0"/>
                                  <w:divBdr>
                                    <w:top w:val="none" w:sz="0" w:space="0" w:color="auto"/>
                                    <w:left w:val="none" w:sz="0" w:space="0" w:color="auto"/>
                                    <w:bottom w:val="none" w:sz="0" w:space="0" w:color="auto"/>
                                    <w:right w:val="none" w:sz="0" w:space="0" w:color="auto"/>
                                  </w:divBdr>
                                </w:div>
                              </w:divsChild>
                            </w:div>
                          </w:divsChild>
                        </w:div>
                        <w:div w:id="1779981745">
                          <w:marLeft w:val="0"/>
                          <w:marRight w:val="0"/>
                          <w:marTop w:val="0"/>
                          <w:marBottom w:val="0"/>
                          <w:divBdr>
                            <w:top w:val="none" w:sz="0" w:space="0" w:color="auto"/>
                            <w:left w:val="none" w:sz="0" w:space="0" w:color="auto"/>
                            <w:bottom w:val="none" w:sz="0" w:space="0" w:color="auto"/>
                            <w:right w:val="none" w:sz="0" w:space="0" w:color="auto"/>
                          </w:divBdr>
                          <w:divsChild>
                            <w:div w:id="1930776354">
                              <w:marLeft w:val="0"/>
                              <w:marRight w:val="0"/>
                              <w:marTop w:val="0"/>
                              <w:marBottom w:val="0"/>
                              <w:divBdr>
                                <w:top w:val="none" w:sz="0" w:space="0" w:color="auto"/>
                                <w:left w:val="none" w:sz="0" w:space="0" w:color="auto"/>
                                <w:bottom w:val="none" w:sz="0" w:space="0" w:color="auto"/>
                                <w:right w:val="none" w:sz="0" w:space="0" w:color="auto"/>
                              </w:divBdr>
                              <w:divsChild>
                                <w:div w:id="1416900788">
                                  <w:marLeft w:val="0"/>
                                  <w:marRight w:val="0"/>
                                  <w:marTop w:val="0"/>
                                  <w:marBottom w:val="0"/>
                                  <w:divBdr>
                                    <w:top w:val="none" w:sz="0" w:space="0" w:color="auto"/>
                                    <w:left w:val="none" w:sz="0" w:space="0" w:color="auto"/>
                                    <w:bottom w:val="none" w:sz="0" w:space="0" w:color="auto"/>
                                    <w:right w:val="none" w:sz="0" w:space="0" w:color="auto"/>
                                  </w:divBdr>
                                  <w:divsChild>
                                    <w:div w:id="76245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372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494798">
          <w:marLeft w:val="0"/>
          <w:marRight w:val="0"/>
          <w:marTop w:val="0"/>
          <w:marBottom w:val="0"/>
          <w:divBdr>
            <w:top w:val="none" w:sz="0" w:space="0" w:color="auto"/>
            <w:left w:val="none" w:sz="0" w:space="0" w:color="auto"/>
            <w:bottom w:val="none" w:sz="0" w:space="0" w:color="auto"/>
            <w:right w:val="none" w:sz="0" w:space="0" w:color="auto"/>
          </w:divBdr>
          <w:divsChild>
            <w:div w:id="1138917062">
              <w:marLeft w:val="0"/>
              <w:marRight w:val="0"/>
              <w:marTop w:val="0"/>
              <w:marBottom w:val="0"/>
              <w:divBdr>
                <w:top w:val="none" w:sz="0" w:space="0" w:color="auto"/>
                <w:left w:val="none" w:sz="0" w:space="0" w:color="auto"/>
                <w:bottom w:val="none" w:sz="0" w:space="0" w:color="auto"/>
                <w:right w:val="none" w:sz="0" w:space="0" w:color="auto"/>
              </w:divBdr>
              <w:divsChild>
                <w:div w:id="1446146531">
                  <w:marLeft w:val="0"/>
                  <w:marRight w:val="0"/>
                  <w:marTop w:val="0"/>
                  <w:marBottom w:val="0"/>
                  <w:divBdr>
                    <w:top w:val="none" w:sz="0" w:space="0" w:color="auto"/>
                    <w:left w:val="none" w:sz="0" w:space="0" w:color="auto"/>
                    <w:bottom w:val="none" w:sz="0" w:space="0" w:color="auto"/>
                    <w:right w:val="none" w:sz="0" w:space="0" w:color="auto"/>
                  </w:divBdr>
                </w:div>
              </w:divsChild>
            </w:div>
            <w:div w:id="1263537528">
              <w:marLeft w:val="0"/>
              <w:marRight w:val="0"/>
              <w:marTop w:val="0"/>
              <w:marBottom w:val="0"/>
              <w:divBdr>
                <w:top w:val="none" w:sz="0" w:space="0" w:color="auto"/>
                <w:left w:val="none" w:sz="0" w:space="0" w:color="auto"/>
                <w:bottom w:val="none" w:sz="0" w:space="0" w:color="auto"/>
                <w:right w:val="none" w:sz="0" w:space="0" w:color="auto"/>
              </w:divBdr>
              <w:divsChild>
                <w:div w:id="533661285">
                  <w:marLeft w:val="0"/>
                  <w:marRight w:val="0"/>
                  <w:marTop w:val="0"/>
                  <w:marBottom w:val="0"/>
                  <w:divBdr>
                    <w:top w:val="none" w:sz="0" w:space="0" w:color="auto"/>
                    <w:left w:val="none" w:sz="0" w:space="0" w:color="auto"/>
                    <w:bottom w:val="none" w:sz="0" w:space="0" w:color="auto"/>
                    <w:right w:val="none" w:sz="0" w:space="0" w:color="auto"/>
                  </w:divBdr>
                  <w:divsChild>
                    <w:div w:id="383067768">
                      <w:marLeft w:val="0"/>
                      <w:marRight w:val="0"/>
                      <w:marTop w:val="0"/>
                      <w:marBottom w:val="0"/>
                      <w:divBdr>
                        <w:top w:val="none" w:sz="0" w:space="0" w:color="auto"/>
                        <w:left w:val="none" w:sz="0" w:space="0" w:color="auto"/>
                        <w:bottom w:val="none" w:sz="0" w:space="0" w:color="auto"/>
                        <w:right w:val="none" w:sz="0" w:space="0" w:color="auto"/>
                      </w:divBdr>
                      <w:divsChild>
                        <w:div w:id="243346869">
                          <w:marLeft w:val="0"/>
                          <w:marRight w:val="0"/>
                          <w:marTop w:val="0"/>
                          <w:marBottom w:val="0"/>
                          <w:divBdr>
                            <w:top w:val="none" w:sz="0" w:space="0" w:color="auto"/>
                            <w:left w:val="none" w:sz="0" w:space="0" w:color="auto"/>
                            <w:bottom w:val="none" w:sz="0" w:space="0" w:color="auto"/>
                            <w:right w:val="none" w:sz="0" w:space="0" w:color="auto"/>
                          </w:divBdr>
                        </w:div>
                      </w:divsChild>
                    </w:div>
                    <w:div w:id="414323077">
                      <w:marLeft w:val="0"/>
                      <w:marRight w:val="0"/>
                      <w:marTop w:val="0"/>
                      <w:marBottom w:val="0"/>
                      <w:divBdr>
                        <w:top w:val="none" w:sz="0" w:space="0" w:color="auto"/>
                        <w:left w:val="none" w:sz="0" w:space="0" w:color="auto"/>
                        <w:bottom w:val="none" w:sz="0" w:space="0" w:color="auto"/>
                        <w:right w:val="none" w:sz="0" w:space="0" w:color="auto"/>
                      </w:divBdr>
                      <w:divsChild>
                        <w:div w:id="152112372">
                          <w:marLeft w:val="0"/>
                          <w:marRight w:val="0"/>
                          <w:marTop w:val="0"/>
                          <w:marBottom w:val="0"/>
                          <w:divBdr>
                            <w:top w:val="none" w:sz="0" w:space="0" w:color="auto"/>
                            <w:left w:val="none" w:sz="0" w:space="0" w:color="auto"/>
                            <w:bottom w:val="none" w:sz="0" w:space="0" w:color="auto"/>
                            <w:right w:val="none" w:sz="0" w:space="0" w:color="auto"/>
                          </w:divBdr>
                          <w:divsChild>
                            <w:div w:id="432088157">
                              <w:marLeft w:val="0"/>
                              <w:marRight w:val="0"/>
                              <w:marTop w:val="0"/>
                              <w:marBottom w:val="0"/>
                              <w:divBdr>
                                <w:top w:val="none" w:sz="0" w:space="0" w:color="auto"/>
                                <w:left w:val="none" w:sz="0" w:space="0" w:color="auto"/>
                                <w:bottom w:val="none" w:sz="0" w:space="0" w:color="auto"/>
                                <w:right w:val="none" w:sz="0" w:space="0" w:color="auto"/>
                              </w:divBdr>
                            </w:div>
                          </w:divsChild>
                        </w:div>
                        <w:div w:id="1149134632">
                          <w:marLeft w:val="0"/>
                          <w:marRight w:val="0"/>
                          <w:marTop w:val="0"/>
                          <w:marBottom w:val="0"/>
                          <w:divBdr>
                            <w:top w:val="none" w:sz="0" w:space="0" w:color="auto"/>
                            <w:left w:val="none" w:sz="0" w:space="0" w:color="auto"/>
                            <w:bottom w:val="none" w:sz="0" w:space="0" w:color="auto"/>
                            <w:right w:val="none" w:sz="0" w:space="0" w:color="auto"/>
                          </w:divBdr>
                          <w:divsChild>
                            <w:div w:id="2011060529">
                              <w:marLeft w:val="0"/>
                              <w:marRight w:val="0"/>
                              <w:marTop w:val="0"/>
                              <w:marBottom w:val="0"/>
                              <w:divBdr>
                                <w:top w:val="none" w:sz="0" w:space="0" w:color="auto"/>
                                <w:left w:val="none" w:sz="0" w:space="0" w:color="auto"/>
                                <w:bottom w:val="none" w:sz="0" w:space="0" w:color="auto"/>
                                <w:right w:val="none" w:sz="0" w:space="0" w:color="auto"/>
                              </w:divBdr>
                              <w:divsChild>
                                <w:div w:id="100880090">
                                  <w:marLeft w:val="0"/>
                                  <w:marRight w:val="0"/>
                                  <w:marTop w:val="30"/>
                                  <w:marBottom w:val="0"/>
                                  <w:divBdr>
                                    <w:top w:val="none" w:sz="0" w:space="0" w:color="auto"/>
                                    <w:left w:val="none" w:sz="0" w:space="0" w:color="auto"/>
                                    <w:bottom w:val="none" w:sz="0" w:space="0" w:color="auto"/>
                                    <w:right w:val="none" w:sz="0" w:space="0" w:color="auto"/>
                                  </w:divBdr>
                                  <w:divsChild>
                                    <w:div w:id="1866167167">
                                      <w:marLeft w:val="0"/>
                                      <w:marRight w:val="0"/>
                                      <w:marTop w:val="0"/>
                                      <w:marBottom w:val="0"/>
                                      <w:divBdr>
                                        <w:top w:val="none" w:sz="0" w:space="0" w:color="auto"/>
                                        <w:left w:val="none" w:sz="0" w:space="0" w:color="auto"/>
                                        <w:bottom w:val="none" w:sz="0" w:space="0" w:color="auto"/>
                                        <w:right w:val="none" w:sz="0" w:space="0" w:color="auto"/>
                                      </w:divBdr>
                                    </w:div>
                                  </w:divsChild>
                                </w:div>
                                <w:div w:id="52213772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6074577">
              <w:marLeft w:val="0"/>
              <w:marRight w:val="0"/>
              <w:marTop w:val="0"/>
              <w:marBottom w:val="0"/>
              <w:divBdr>
                <w:top w:val="none" w:sz="0" w:space="0" w:color="auto"/>
                <w:left w:val="none" w:sz="0" w:space="0" w:color="auto"/>
                <w:bottom w:val="none" w:sz="0" w:space="0" w:color="auto"/>
                <w:right w:val="none" w:sz="0" w:space="0" w:color="auto"/>
              </w:divBdr>
              <w:divsChild>
                <w:div w:id="1836604929">
                  <w:marLeft w:val="0"/>
                  <w:marRight w:val="0"/>
                  <w:marTop w:val="0"/>
                  <w:marBottom w:val="0"/>
                  <w:divBdr>
                    <w:top w:val="none" w:sz="0" w:space="0" w:color="auto"/>
                    <w:left w:val="none" w:sz="0" w:space="0" w:color="auto"/>
                    <w:bottom w:val="none" w:sz="0" w:space="0" w:color="auto"/>
                    <w:right w:val="none" w:sz="0" w:space="0" w:color="auto"/>
                  </w:divBdr>
                  <w:divsChild>
                    <w:div w:id="1253509811">
                      <w:marLeft w:val="0"/>
                      <w:marRight w:val="0"/>
                      <w:marTop w:val="0"/>
                      <w:marBottom w:val="0"/>
                      <w:divBdr>
                        <w:top w:val="none" w:sz="0" w:space="0" w:color="auto"/>
                        <w:left w:val="none" w:sz="0" w:space="0" w:color="auto"/>
                        <w:bottom w:val="none" w:sz="0" w:space="0" w:color="auto"/>
                        <w:right w:val="none" w:sz="0" w:space="0" w:color="auto"/>
                      </w:divBdr>
                      <w:divsChild>
                        <w:div w:id="568001014">
                          <w:marLeft w:val="0"/>
                          <w:marRight w:val="0"/>
                          <w:marTop w:val="0"/>
                          <w:marBottom w:val="0"/>
                          <w:divBdr>
                            <w:top w:val="none" w:sz="0" w:space="0" w:color="auto"/>
                            <w:left w:val="none" w:sz="0" w:space="0" w:color="auto"/>
                            <w:bottom w:val="none" w:sz="0" w:space="0" w:color="auto"/>
                            <w:right w:val="none" w:sz="0" w:space="0" w:color="auto"/>
                          </w:divBdr>
                          <w:divsChild>
                            <w:div w:id="1994335556">
                              <w:marLeft w:val="0"/>
                              <w:marRight w:val="0"/>
                              <w:marTop w:val="0"/>
                              <w:marBottom w:val="0"/>
                              <w:divBdr>
                                <w:top w:val="none" w:sz="0" w:space="0" w:color="auto"/>
                                <w:left w:val="none" w:sz="0" w:space="0" w:color="auto"/>
                                <w:bottom w:val="none" w:sz="0" w:space="0" w:color="auto"/>
                                <w:right w:val="none" w:sz="0" w:space="0" w:color="auto"/>
                              </w:divBdr>
                              <w:divsChild>
                                <w:div w:id="201144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8230940">
          <w:marLeft w:val="0"/>
          <w:marRight w:val="0"/>
          <w:marTop w:val="0"/>
          <w:marBottom w:val="0"/>
          <w:divBdr>
            <w:top w:val="none" w:sz="0" w:space="0" w:color="auto"/>
            <w:left w:val="none" w:sz="0" w:space="0" w:color="auto"/>
            <w:bottom w:val="none" w:sz="0" w:space="0" w:color="auto"/>
            <w:right w:val="none" w:sz="0" w:space="0" w:color="auto"/>
          </w:divBdr>
          <w:divsChild>
            <w:div w:id="1876652086">
              <w:marLeft w:val="0"/>
              <w:marRight w:val="0"/>
              <w:marTop w:val="0"/>
              <w:marBottom w:val="0"/>
              <w:divBdr>
                <w:top w:val="none" w:sz="0" w:space="0" w:color="auto"/>
                <w:left w:val="none" w:sz="0" w:space="0" w:color="auto"/>
                <w:bottom w:val="none" w:sz="0" w:space="0" w:color="auto"/>
                <w:right w:val="none" w:sz="0" w:space="0" w:color="auto"/>
              </w:divBdr>
              <w:divsChild>
                <w:div w:id="815268714">
                  <w:marLeft w:val="0"/>
                  <w:marRight w:val="0"/>
                  <w:marTop w:val="0"/>
                  <w:marBottom w:val="0"/>
                  <w:divBdr>
                    <w:top w:val="none" w:sz="0" w:space="0" w:color="auto"/>
                    <w:left w:val="none" w:sz="0" w:space="0" w:color="auto"/>
                    <w:bottom w:val="none" w:sz="0" w:space="0" w:color="auto"/>
                    <w:right w:val="none" w:sz="0" w:space="0" w:color="auto"/>
                  </w:divBdr>
                  <w:divsChild>
                    <w:div w:id="926813036">
                      <w:marLeft w:val="0"/>
                      <w:marRight w:val="0"/>
                      <w:marTop w:val="0"/>
                      <w:marBottom w:val="0"/>
                      <w:divBdr>
                        <w:top w:val="none" w:sz="0" w:space="0" w:color="auto"/>
                        <w:left w:val="none" w:sz="0" w:space="0" w:color="auto"/>
                        <w:bottom w:val="none" w:sz="0" w:space="0" w:color="auto"/>
                        <w:right w:val="none" w:sz="0" w:space="0" w:color="auto"/>
                      </w:divBdr>
                      <w:divsChild>
                        <w:div w:id="1322273201">
                          <w:marLeft w:val="0"/>
                          <w:marRight w:val="0"/>
                          <w:marTop w:val="0"/>
                          <w:marBottom w:val="0"/>
                          <w:divBdr>
                            <w:top w:val="none" w:sz="0" w:space="0" w:color="auto"/>
                            <w:left w:val="none" w:sz="0" w:space="0" w:color="auto"/>
                            <w:bottom w:val="none" w:sz="0" w:space="0" w:color="auto"/>
                            <w:right w:val="none" w:sz="0" w:space="0" w:color="auto"/>
                          </w:divBdr>
                          <w:divsChild>
                            <w:div w:id="928924845">
                              <w:marLeft w:val="0"/>
                              <w:marRight w:val="0"/>
                              <w:marTop w:val="0"/>
                              <w:marBottom w:val="0"/>
                              <w:divBdr>
                                <w:top w:val="none" w:sz="0" w:space="0" w:color="auto"/>
                                <w:left w:val="none" w:sz="0" w:space="0" w:color="auto"/>
                                <w:bottom w:val="none" w:sz="0" w:space="0" w:color="auto"/>
                                <w:right w:val="none" w:sz="0" w:space="0" w:color="auto"/>
                              </w:divBdr>
                              <w:divsChild>
                                <w:div w:id="151533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3325998">
      <w:bodyDiv w:val="1"/>
      <w:marLeft w:val="0"/>
      <w:marRight w:val="0"/>
      <w:marTop w:val="0"/>
      <w:marBottom w:val="0"/>
      <w:divBdr>
        <w:top w:val="none" w:sz="0" w:space="0" w:color="auto"/>
        <w:left w:val="none" w:sz="0" w:space="0" w:color="auto"/>
        <w:bottom w:val="none" w:sz="0" w:space="0" w:color="auto"/>
        <w:right w:val="none" w:sz="0" w:space="0" w:color="auto"/>
      </w:divBdr>
    </w:div>
    <w:div w:id="485319549">
      <w:bodyDiv w:val="1"/>
      <w:marLeft w:val="0"/>
      <w:marRight w:val="0"/>
      <w:marTop w:val="0"/>
      <w:marBottom w:val="0"/>
      <w:divBdr>
        <w:top w:val="none" w:sz="0" w:space="0" w:color="auto"/>
        <w:left w:val="none" w:sz="0" w:space="0" w:color="auto"/>
        <w:bottom w:val="none" w:sz="0" w:space="0" w:color="auto"/>
        <w:right w:val="none" w:sz="0" w:space="0" w:color="auto"/>
      </w:divBdr>
      <w:divsChild>
        <w:div w:id="304090988">
          <w:marLeft w:val="0"/>
          <w:marRight w:val="0"/>
          <w:marTop w:val="0"/>
          <w:marBottom w:val="0"/>
          <w:divBdr>
            <w:top w:val="none" w:sz="0" w:space="0" w:color="auto"/>
            <w:left w:val="none" w:sz="0" w:space="0" w:color="auto"/>
            <w:bottom w:val="none" w:sz="0" w:space="0" w:color="auto"/>
            <w:right w:val="none" w:sz="0" w:space="0" w:color="auto"/>
          </w:divBdr>
          <w:divsChild>
            <w:div w:id="278730220">
              <w:marLeft w:val="0"/>
              <w:marRight w:val="0"/>
              <w:marTop w:val="0"/>
              <w:marBottom w:val="0"/>
              <w:divBdr>
                <w:top w:val="none" w:sz="0" w:space="0" w:color="auto"/>
                <w:left w:val="none" w:sz="0" w:space="0" w:color="auto"/>
                <w:bottom w:val="none" w:sz="0" w:space="0" w:color="auto"/>
                <w:right w:val="none" w:sz="0" w:space="0" w:color="auto"/>
              </w:divBdr>
              <w:divsChild>
                <w:div w:id="1288464865">
                  <w:marLeft w:val="0"/>
                  <w:marRight w:val="0"/>
                  <w:marTop w:val="0"/>
                  <w:marBottom w:val="0"/>
                  <w:divBdr>
                    <w:top w:val="none" w:sz="0" w:space="0" w:color="auto"/>
                    <w:left w:val="none" w:sz="0" w:space="0" w:color="auto"/>
                    <w:bottom w:val="none" w:sz="0" w:space="0" w:color="auto"/>
                    <w:right w:val="none" w:sz="0" w:space="0" w:color="auto"/>
                  </w:divBdr>
                  <w:divsChild>
                    <w:div w:id="716779755">
                      <w:marLeft w:val="0"/>
                      <w:marRight w:val="0"/>
                      <w:marTop w:val="0"/>
                      <w:marBottom w:val="0"/>
                      <w:divBdr>
                        <w:top w:val="none" w:sz="0" w:space="0" w:color="auto"/>
                        <w:left w:val="none" w:sz="0" w:space="0" w:color="auto"/>
                        <w:bottom w:val="none" w:sz="0" w:space="0" w:color="auto"/>
                        <w:right w:val="none" w:sz="0" w:space="0" w:color="auto"/>
                      </w:divBdr>
                      <w:divsChild>
                        <w:div w:id="222644897">
                          <w:marLeft w:val="0"/>
                          <w:marRight w:val="0"/>
                          <w:marTop w:val="0"/>
                          <w:marBottom w:val="0"/>
                          <w:divBdr>
                            <w:top w:val="none" w:sz="0" w:space="0" w:color="auto"/>
                            <w:left w:val="none" w:sz="0" w:space="0" w:color="auto"/>
                            <w:bottom w:val="none" w:sz="0" w:space="0" w:color="auto"/>
                            <w:right w:val="none" w:sz="0" w:space="0" w:color="auto"/>
                          </w:divBdr>
                        </w:div>
                        <w:div w:id="962156501">
                          <w:marLeft w:val="0"/>
                          <w:marRight w:val="0"/>
                          <w:marTop w:val="0"/>
                          <w:marBottom w:val="0"/>
                          <w:divBdr>
                            <w:top w:val="none" w:sz="0" w:space="0" w:color="auto"/>
                            <w:left w:val="none" w:sz="0" w:space="0" w:color="auto"/>
                            <w:bottom w:val="none" w:sz="0" w:space="0" w:color="auto"/>
                            <w:right w:val="none" w:sz="0" w:space="0" w:color="auto"/>
                          </w:divBdr>
                          <w:divsChild>
                            <w:div w:id="672683468">
                              <w:marLeft w:val="0"/>
                              <w:marRight w:val="0"/>
                              <w:marTop w:val="0"/>
                              <w:marBottom w:val="0"/>
                              <w:divBdr>
                                <w:top w:val="none" w:sz="0" w:space="0" w:color="auto"/>
                                <w:left w:val="none" w:sz="0" w:space="0" w:color="auto"/>
                                <w:bottom w:val="none" w:sz="0" w:space="0" w:color="auto"/>
                                <w:right w:val="none" w:sz="0" w:space="0" w:color="auto"/>
                              </w:divBdr>
                              <w:divsChild>
                                <w:div w:id="242447516">
                                  <w:marLeft w:val="0"/>
                                  <w:marRight w:val="0"/>
                                  <w:marTop w:val="0"/>
                                  <w:marBottom w:val="0"/>
                                  <w:divBdr>
                                    <w:top w:val="none" w:sz="0" w:space="0" w:color="auto"/>
                                    <w:left w:val="none" w:sz="0" w:space="0" w:color="auto"/>
                                    <w:bottom w:val="none" w:sz="0" w:space="0" w:color="auto"/>
                                    <w:right w:val="none" w:sz="0" w:space="0" w:color="auto"/>
                                  </w:divBdr>
                                </w:div>
                                <w:div w:id="1376854856">
                                  <w:marLeft w:val="0"/>
                                  <w:marRight w:val="0"/>
                                  <w:marTop w:val="0"/>
                                  <w:marBottom w:val="0"/>
                                  <w:divBdr>
                                    <w:top w:val="none" w:sz="0" w:space="0" w:color="auto"/>
                                    <w:left w:val="none" w:sz="0" w:space="0" w:color="auto"/>
                                    <w:bottom w:val="none" w:sz="0" w:space="0" w:color="auto"/>
                                    <w:right w:val="none" w:sz="0" w:space="0" w:color="auto"/>
                                  </w:divBdr>
                                </w:div>
                                <w:div w:id="1554778835">
                                  <w:marLeft w:val="0"/>
                                  <w:marRight w:val="0"/>
                                  <w:marTop w:val="0"/>
                                  <w:marBottom w:val="0"/>
                                  <w:divBdr>
                                    <w:top w:val="none" w:sz="0" w:space="0" w:color="auto"/>
                                    <w:left w:val="none" w:sz="0" w:space="0" w:color="auto"/>
                                    <w:bottom w:val="none" w:sz="0" w:space="0" w:color="auto"/>
                                    <w:right w:val="none" w:sz="0" w:space="0" w:color="auto"/>
                                  </w:divBdr>
                                </w:div>
                                <w:div w:id="1800493281">
                                  <w:marLeft w:val="0"/>
                                  <w:marRight w:val="0"/>
                                  <w:marTop w:val="0"/>
                                  <w:marBottom w:val="0"/>
                                  <w:divBdr>
                                    <w:top w:val="none" w:sz="0" w:space="0" w:color="auto"/>
                                    <w:left w:val="none" w:sz="0" w:space="0" w:color="auto"/>
                                    <w:bottom w:val="none" w:sz="0" w:space="0" w:color="auto"/>
                                    <w:right w:val="none" w:sz="0" w:space="0" w:color="auto"/>
                                  </w:divBdr>
                                </w:div>
                              </w:divsChild>
                            </w:div>
                            <w:div w:id="958992833">
                              <w:marLeft w:val="0"/>
                              <w:marRight w:val="0"/>
                              <w:marTop w:val="0"/>
                              <w:marBottom w:val="0"/>
                              <w:divBdr>
                                <w:top w:val="none" w:sz="0" w:space="0" w:color="auto"/>
                                <w:left w:val="none" w:sz="0" w:space="0" w:color="auto"/>
                                <w:bottom w:val="none" w:sz="0" w:space="0" w:color="auto"/>
                                <w:right w:val="none" w:sz="0" w:space="0" w:color="auto"/>
                              </w:divBdr>
                              <w:divsChild>
                                <w:div w:id="484784769">
                                  <w:marLeft w:val="0"/>
                                  <w:marRight w:val="0"/>
                                  <w:marTop w:val="0"/>
                                  <w:marBottom w:val="0"/>
                                  <w:divBdr>
                                    <w:top w:val="none" w:sz="0" w:space="0" w:color="auto"/>
                                    <w:left w:val="none" w:sz="0" w:space="0" w:color="auto"/>
                                    <w:bottom w:val="none" w:sz="0" w:space="0" w:color="auto"/>
                                    <w:right w:val="none" w:sz="0" w:space="0" w:color="auto"/>
                                  </w:divBdr>
                                </w:div>
                                <w:div w:id="1267616125">
                                  <w:marLeft w:val="0"/>
                                  <w:marRight w:val="0"/>
                                  <w:marTop w:val="0"/>
                                  <w:marBottom w:val="0"/>
                                  <w:divBdr>
                                    <w:top w:val="none" w:sz="0" w:space="0" w:color="auto"/>
                                    <w:left w:val="none" w:sz="0" w:space="0" w:color="auto"/>
                                    <w:bottom w:val="none" w:sz="0" w:space="0" w:color="auto"/>
                                    <w:right w:val="none" w:sz="0" w:space="0" w:color="auto"/>
                                  </w:divBdr>
                                </w:div>
                                <w:div w:id="1852648219">
                                  <w:marLeft w:val="0"/>
                                  <w:marRight w:val="0"/>
                                  <w:marTop w:val="0"/>
                                  <w:marBottom w:val="0"/>
                                  <w:divBdr>
                                    <w:top w:val="none" w:sz="0" w:space="0" w:color="auto"/>
                                    <w:left w:val="none" w:sz="0" w:space="0" w:color="auto"/>
                                    <w:bottom w:val="none" w:sz="0" w:space="0" w:color="auto"/>
                                    <w:right w:val="none" w:sz="0" w:space="0" w:color="auto"/>
                                  </w:divBdr>
                                </w:div>
                                <w:div w:id="1900431383">
                                  <w:marLeft w:val="0"/>
                                  <w:marRight w:val="0"/>
                                  <w:marTop w:val="0"/>
                                  <w:marBottom w:val="0"/>
                                  <w:divBdr>
                                    <w:top w:val="none" w:sz="0" w:space="0" w:color="auto"/>
                                    <w:left w:val="none" w:sz="0" w:space="0" w:color="auto"/>
                                    <w:bottom w:val="none" w:sz="0" w:space="0" w:color="auto"/>
                                    <w:right w:val="none" w:sz="0" w:space="0" w:color="auto"/>
                                  </w:divBdr>
                                </w:div>
                              </w:divsChild>
                            </w:div>
                            <w:div w:id="1257013163">
                              <w:marLeft w:val="0"/>
                              <w:marRight w:val="0"/>
                              <w:marTop w:val="0"/>
                              <w:marBottom w:val="0"/>
                              <w:divBdr>
                                <w:top w:val="none" w:sz="0" w:space="0" w:color="auto"/>
                                <w:left w:val="none" w:sz="0" w:space="0" w:color="auto"/>
                                <w:bottom w:val="none" w:sz="0" w:space="0" w:color="auto"/>
                                <w:right w:val="none" w:sz="0" w:space="0" w:color="auto"/>
                              </w:divBdr>
                              <w:divsChild>
                                <w:div w:id="286207668">
                                  <w:marLeft w:val="0"/>
                                  <w:marRight w:val="0"/>
                                  <w:marTop w:val="0"/>
                                  <w:marBottom w:val="0"/>
                                  <w:divBdr>
                                    <w:top w:val="none" w:sz="0" w:space="0" w:color="auto"/>
                                    <w:left w:val="none" w:sz="0" w:space="0" w:color="auto"/>
                                    <w:bottom w:val="none" w:sz="0" w:space="0" w:color="auto"/>
                                    <w:right w:val="none" w:sz="0" w:space="0" w:color="auto"/>
                                  </w:divBdr>
                                </w:div>
                                <w:div w:id="1003704634">
                                  <w:marLeft w:val="0"/>
                                  <w:marRight w:val="0"/>
                                  <w:marTop w:val="0"/>
                                  <w:marBottom w:val="0"/>
                                  <w:divBdr>
                                    <w:top w:val="none" w:sz="0" w:space="0" w:color="auto"/>
                                    <w:left w:val="none" w:sz="0" w:space="0" w:color="auto"/>
                                    <w:bottom w:val="none" w:sz="0" w:space="0" w:color="auto"/>
                                    <w:right w:val="none" w:sz="0" w:space="0" w:color="auto"/>
                                  </w:divBdr>
                                </w:div>
                                <w:div w:id="1090784059">
                                  <w:marLeft w:val="0"/>
                                  <w:marRight w:val="0"/>
                                  <w:marTop w:val="0"/>
                                  <w:marBottom w:val="0"/>
                                  <w:divBdr>
                                    <w:top w:val="none" w:sz="0" w:space="0" w:color="auto"/>
                                    <w:left w:val="none" w:sz="0" w:space="0" w:color="auto"/>
                                    <w:bottom w:val="none" w:sz="0" w:space="0" w:color="auto"/>
                                    <w:right w:val="none" w:sz="0" w:space="0" w:color="auto"/>
                                  </w:divBdr>
                                </w:div>
                                <w:div w:id="1609966194">
                                  <w:marLeft w:val="0"/>
                                  <w:marRight w:val="0"/>
                                  <w:marTop w:val="0"/>
                                  <w:marBottom w:val="0"/>
                                  <w:divBdr>
                                    <w:top w:val="none" w:sz="0" w:space="0" w:color="auto"/>
                                    <w:left w:val="none" w:sz="0" w:space="0" w:color="auto"/>
                                    <w:bottom w:val="none" w:sz="0" w:space="0" w:color="auto"/>
                                    <w:right w:val="none" w:sz="0" w:space="0" w:color="auto"/>
                                  </w:divBdr>
                                </w:div>
                              </w:divsChild>
                            </w:div>
                            <w:div w:id="1906336646">
                              <w:marLeft w:val="0"/>
                              <w:marRight w:val="0"/>
                              <w:marTop w:val="0"/>
                              <w:marBottom w:val="0"/>
                              <w:divBdr>
                                <w:top w:val="none" w:sz="0" w:space="0" w:color="auto"/>
                                <w:left w:val="none" w:sz="0" w:space="0" w:color="auto"/>
                                <w:bottom w:val="none" w:sz="0" w:space="0" w:color="auto"/>
                                <w:right w:val="none" w:sz="0" w:space="0" w:color="auto"/>
                              </w:divBdr>
                              <w:divsChild>
                                <w:div w:id="634875827">
                                  <w:marLeft w:val="0"/>
                                  <w:marRight w:val="0"/>
                                  <w:marTop w:val="0"/>
                                  <w:marBottom w:val="0"/>
                                  <w:divBdr>
                                    <w:top w:val="none" w:sz="0" w:space="0" w:color="auto"/>
                                    <w:left w:val="none" w:sz="0" w:space="0" w:color="auto"/>
                                    <w:bottom w:val="none" w:sz="0" w:space="0" w:color="auto"/>
                                    <w:right w:val="none" w:sz="0" w:space="0" w:color="auto"/>
                                  </w:divBdr>
                                </w:div>
                                <w:div w:id="1116755089">
                                  <w:marLeft w:val="0"/>
                                  <w:marRight w:val="0"/>
                                  <w:marTop w:val="0"/>
                                  <w:marBottom w:val="0"/>
                                  <w:divBdr>
                                    <w:top w:val="none" w:sz="0" w:space="0" w:color="auto"/>
                                    <w:left w:val="none" w:sz="0" w:space="0" w:color="auto"/>
                                    <w:bottom w:val="none" w:sz="0" w:space="0" w:color="auto"/>
                                    <w:right w:val="none" w:sz="0" w:space="0" w:color="auto"/>
                                  </w:divBdr>
                                </w:div>
                                <w:div w:id="1290353620">
                                  <w:marLeft w:val="0"/>
                                  <w:marRight w:val="0"/>
                                  <w:marTop w:val="0"/>
                                  <w:marBottom w:val="0"/>
                                  <w:divBdr>
                                    <w:top w:val="none" w:sz="0" w:space="0" w:color="auto"/>
                                    <w:left w:val="none" w:sz="0" w:space="0" w:color="auto"/>
                                    <w:bottom w:val="none" w:sz="0" w:space="0" w:color="auto"/>
                                    <w:right w:val="none" w:sz="0" w:space="0" w:color="auto"/>
                                  </w:divBdr>
                                </w:div>
                                <w:div w:id="136039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3552272">
          <w:marLeft w:val="0"/>
          <w:marRight w:val="0"/>
          <w:marTop w:val="0"/>
          <w:marBottom w:val="0"/>
          <w:divBdr>
            <w:top w:val="none" w:sz="0" w:space="0" w:color="auto"/>
            <w:left w:val="none" w:sz="0" w:space="0" w:color="auto"/>
            <w:bottom w:val="none" w:sz="0" w:space="0" w:color="auto"/>
            <w:right w:val="none" w:sz="0" w:space="0" w:color="auto"/>
          </w:divBdr>
          <w:divsChild>
            <w:div w:id="1056584800">
              <w:marLeft w:val="0"/>
              <w:marRight w:val="0"/>
              <w:marTop w:val="0"/>
              <w:marBottom w:val="0"/>
              <w:divBdr>
                <w:top w:val="none" w:sz="0" w:space="0" w:color="auto"/>
                <w:left w:val="none" w:sz="0" w:space="0" w:color="auto"/>
                <w:bottom w:val="none" w:sz="0" w:space="0" w:color="auto"/>
                <w:right w:val="none" w:sz="0" w:space="0" w:color="auto"/>
              </w:divBdr>
              <w:divsChild>
                <w:div w:id="486164970">
                  <w:marLeft w:val="0"/>
                  <w:marRight w:val="0"/>
                  <w:marTop w:val="0"/>
                  <w:marBottom w:val="0"/>
                  <w:divBdr>
                    <w:top w:val="none" w:sz="0" w:space="0" w:color="auto"/>
                    <w:left w:val="none" w:sz="0" w:space="0" w:color="auto"/>
                    <w:bottom w:val="none" w:sz="0" w:space="0" w:color="auto"/>
                    <w:right w:val="none" w:sz="0" w:space="0" w:color="auto"/>
                  </w:divBdr>
                  <w:divsChild>
                    <w:div w:id="200634900">
                      <w:marLeft w:val="0"/>
                      <w:marRight w:val="0"/>
                      <w:marTop w:val="0"/>
                      <w:marBottom w:val="0"/>
                      <w:divBdr>
                        <w:top w:val="none" w:sz="0" w:space="0" w:color="auto"/>
                        <w:left w:val="none" w:sz="0" w:space="0" w:color="auto"/>
                        <w:bottom w:val="none" w:sz="0" w:space="0" w:color="auto"/>
                        <w:right w:val="none" w:sz="0" w:space="0" w:color="auto"/>
                      </w:divBdr>
                      <w:divsChild>
                        <w:div w:id="488596037">
                          <w:marLeft w:val="0"/>
                          <w:marRight w:val="0"/>
                          <w:marTop w:val="0"/>
                          <w:marBottom w:val="0"/>
                          <w:divBdr>
                            <w:top w:val="none" w:sz="0" w:space="0" w:color="auto"/>
                            <w:left w:val="none" w:sz="0" w:space="0" w:color="auto"/>
                            <w:bottom w:val="none" w:sz="0" w:space="0" w:color="auto"/>
                            <w:right w:val="none" w:sz="0" w:space="0" w:color="auto"/>
                          </w:divBdr>
                          <w:divsChild>
                            <w:div w:id="685712744">
                              <w:marLeft w:val="0"/>
                              <w:marRight w:val="0"/>
                              <w:marTop w:val="0"/>
                              <w:marBottom w:val="0"/>
                              <w:divBdr>
                                <w:top w:val="none" w:sz="0" w:space="0" w:color="auto"/>
                                <w:left w:val="none" w:sz="0" w:space="0" w:color="auto"/>
                                <w:bottom w:val="none" w:sz="0" w:space="0" w:color="auto"/>
                                <w:right w:val="none" w:sz="0" w:space="0" w:color="auto"/>
                              </w:divBdr>
                              <w:divsChild>
                                <w:div w:id="4677694">
                                  <w:marLeft w:val="0"/>
                                  <w:marRight w:val="0"/>
                                  <w:marTop w:val="0"/>
                                  <w:marBottom w:val="0"/>
                                  <w:divBdr>
                                    <w:top w:val="none" w:sz="0" w:space="0" w:color="auto"/>
                                    <w:left w:val="none" w:sz="0" w:space="0" w:color="auto"/>
                                    <w:bottom w:val="none" w:sz="0" w:space="0" w:color="auto"/>
                                    <w:right w:val="none" w:sz="0" w:space="0" w:color="auto"/>
                                  </w:divBdr>
                                </w:div>
                                <w:div w:id="380057217">
                                  <w:marLeft w:val="0"/>
                                  <w:marRight w:val="0"/>
                                  <w:marTop w:val="0"/>
                                  <w:marBottom w:val="0"/>
                                  <w:divBdr>
                                    <w:top w:val="none" w:sz="0" w:space="0" w:color="auto"/>
                                    <w:left w:val="none" w:sz="0" w:space="0" w:color="auto"/>
                                    <w:bottom w:val="none" w:sz="0" w:space="0" w:color="auto"/>
                                    <w:right w:val="none" w:sz="0" w:space="0" w:color="auto"/>
                                  </w:divBdr>
                                </w:div>
                                <w:div w:id="471099323">
                                  <w:marLeft w:val="0"/>
                                  <w:marRight w:val="0"/>
                                  <w:marTop w:val="0"/>
                                  <w:marBottom w:val="0"/>
                                  <w:divBdr>
                                    <w:top w:val="none" w:sz="0" w:space="0" w:color="auto"/>
                                    <w:left w:val="none" w:sz="0" w:space="0" w:color="auto"/>
                                    <w:bottom w:val="none" w:sz="0" w:space="0" w:color="auto"/>
                                    <w:right w:val="none" w:sz="0" w:space="0" w:color="auto"/>
                                  </w:divBdr>
                                </w:div>
                                <w:div w:id="1205755758">
                                  <w:marLeft w:val="0"/>
                                  <w:marRight w:val="0"/>
                                  <w:marTop w:val="0"/>
                                  <w:marBottom w:val="0"/>
                                  <w:divBdr>
                                    <w:top w:val="none" w:sz="0" w:space="0" w:color="auto"/>
                                    <w:left w:val="none" w:sz="0" w:space="0" w:color="auto"/>
                                    <w:bottom w:val="none" w:sz="0" w:space="0" w:color="auto"/>
                                    <w:right w:val="none" w:sz="0" w:space="0" w:color="auto"/>
                                  </w:divBdr>
                                </w:div>
                              </w:divsChild>
                            </w:div>
                            <w:div w:id="990603225">
                              <w:marLeft w:val="0"/>
                              <w:marRight w:val="0"/>
                              <w:marTop w:val="0"/>
                              <w:marBottom w:val="0"/>
                              <w:divBdr>
                                <w:top w:val="none" w:sz="0" w:space="0" w:color="auto"/>
                                <w:left w:val="none" w:sz="0" w:space="0" w:color="auto"/>
                                <w:bottom w:val="none" w:sz="0" w:space="0" w:color="auto"/>
                                <w:right w:val="none" w:sz="0" w:space="0" w:color="auto"/>
                              </w:divBdr>
                              <w:divsChild>
                                <w:div w:id="218712203">
                                  <w:marLeft w:val="0"/>
                                  <w:marRight w:val="0"/>
                                  <w:marTop w:val="0"/>
                                  <w:marBottom w:val="0"/>
                                  <w:divBdr>
                                    <w:top w:val="none" w:sz="0" w:space="0" w:color="auto"/>
                                    <w:left w:val="none" w:sz="0" w:space="0" w:color="auto"/>
                                    <w:bottom w:val="none" w:sz="0" w:space="0" w:color="auto"/>
                                    <w:right w:val="none" w:sz="0" w:space="0" w:color="auto"/>
                                  </w:divBdr>
                                </w:div>
                                <w:div w:id="500504776">
                                  <w:marLeft w:val="0"/>
                                  <w:marRight w:val="0"/>
                                  <w:marTop w:val="0"/>
                                  <w:marBottom w:val="0"/>
                                  <w:divBdr>
                                    <w:top w:val="none" w:sz="0" w:space="0" w:color="auto"/>
                                    <w:left w:val="none" w:sz="0" w:space="0" w:color="auto"/>
                                    <w:bottom w:val="none" w:sz="0" w:space="0" w:color="auto"/>
                                    <w:right w:val="none" w:sz="0" w:space="0" w:color="auto"/>
                                  </w:divBdr>
                                </w:div>
                                <w:div w:id="794369220">
                                  <w:marLeft w:val="0"/>
                                  <w:marRight w:val="0"/>
                                  <w:marTop w:val="0"/>
                                  <w:marBottom w:val="0"/>
                                  <w:divBdr>
                                    <w:top w:val="none" w:sz="0" w:space="0" w:color="auto"/>
                                    <w:left w:val="none" w:sz="0" w:space="0" w:color="auto"/>
                                    <w:bottom w:val="none" w:sz="0" w:space="0" w:color="auto"/>
                                    <w:right w:val="none" w:sz="0" w:space="0" w:color="auto"/>
                                  </w:divBdr>
                                </w:div>
                                <w:div w:id="1895114509">
                                  <w:marLeft w:val="0"/>
                                  <w:marRight w:val="0"/>
                                  <w:marTop w:val="0"/>
                                  <w:marBottom w:val="0"/>
                                  <w:divBdr>
                                    <w:top w:val="none" w:sz="0" w:space="0" w:color="auto"/>
                                    <w:left w:val="none" w:sz="0" w:space="0" w:color="auto"/>
                                    <w:bottom w:val="none" w:sz="0" w:space="0" w:color="auto"/>
                                    <w:right w:val="none" w:sz="0" w:space="0" w:color="auto"/>
                                  </w:divBdr>
                                </w:div>
                              </w:divsChild>
                            </w:div>
                            <w:div w:id="1668360000">
                              <w:marLeft w:val="0"/>
                              <w:marRight w:val="0"/>
                              <w:marTop w:val="0"/>
                              <w:marBottom w:val="0"/>
                              <w:divBdr>
                                <w:top w:val="none" w:sz="0" w:space="0" w:color="auto"/>
                                <w:left w:val="none" w:sz="0" w:space="0" w:color="auto"/>
                                <w:bottom w:val="none" w:sz="0" w:space="0" w:color="auto"/>
                                <w:right w:val="none" w:sz="0" w:space="0" w:color="auto"/>
                              </w:divBdr>
                              <w:divsChild>
                                <w:div w:id="488061197">
                                  <w:marLeft w:val="0"/>
                                  <w:marRight w:val="0"/>
                                  <w:marTop w:val="0"/>
                                  <w:marBottom w:val="0"/>
                                  <w:divBdr>
                                    <w:top w:val="none" w:sz="0" w:space="0" w:color="auto"/>
                                    <w:left w:val="none" w:sz="0" w:space="0" w:color="auto"/>
                                    <w:bottom w:val="none" w:sz="0" w:space="0" w:color="auto"/>
                                    <w:right w:val="none" w:sz="0" w:space="0" w:color="auto"/>
                                  </w:divBdr>
                                </w:div>
                                <w:div w:id="931937216">
                                  <w:marLeft w:val="0"/>
                                  <w:marRight w:val="0"/>
                                  <w:marTop w:val="0"/>
                                  <w:marBottom w:val="0"/>
                                  <w:divBdr>
                                    <w:top w:val="none" w:sz="0" w:space="0" w:color="auto"/>
                                    <w:left w:val="none" w:sz="0" w:space="0" w:color="auto"/>
                                    <w:bottom w:val="none" w:sz="0" w:space="0" w:color="auto"/>
                                    <w:right w:val="none" w:sz="0" w:space="0" w:color="auto"/>
                                  </w:divBdr>
                                </w:div>
                                <w:div w:id="1224828726">
                                  <w:marLeft w:val="0"/>
                                  <w:marRight w:val="0"/>
                                  <w:marTop w:val="0"/>
                                  <w:marBottom w:val="0"/>
                                  <w:divBdr>
                                    <w:top w:val="none" w:sz="0" w:space="0" w:color="auto"/>
                                    <w:left w:val="none" w:sz="0" w:space="0" w:color="auto"/>
                                    <w:bottom w:val="none" w:sz="0" w:space="0" w:color="auto"/>
                                    <w:right w:val="none" w:sz="0" w:space="0" w:color="auto"/>
                                  </w:divBdr>
                                </w:div>
                                <w:div w:id="1478108058">
                                  <w:marLeft w:val="0"/>
                                  <w:marRight w:val="0"/>
                                  <w:marTop w:val="0"/>
                                  <w:marBottom w:val="0"/>
                                  <w:divBdr>
                                    <w:top w:val="none" w:sz="0" w:space="0" w:color="auto"/>
                                    <w:left w:val="none" w:sz="0" w:space="0" w:color="auto"/>
                                    <w:bottom w:val="none" w:sz="0" w:space="0" w:color="auto"/>
                                    <w:right w:val="none" w:sz="0" w:space="0" w:color="auto"/>
                                  </w:divBdr>
                                </w:div>
                              </w:divsChild>
                            </w:div>
                            <w:div w:id="1832797313">
                              <w:marLeft w:val="0"/>
                              <w:marRight w:val="0"/>
                              <w:marTop w:val="0"/>
                              <w:marBottom w:val="0"/>
                              <w:divBdr>
                                <w:top w:val="none" w:sz="0" w:space="0" w:color="auto"/>
                                <w:left w:val="none" w:sz="0" w:space="0" w:color="auto"/>
                                <w:bottom w:val="none" w:sz="0" w:space="0" w:color="auto"/>
                                <w:right w:val="none" w:sz="0" w:space="0" w:color="auto"/>
                              </w:divBdr>
                              <w:divsChild>
                                <w:div w:id="33192134">
                                  <w:marLeft w:val="0"/>
                                  <w:marRight w:val="0"/>
                                  <w:marTop w:val="0"/>
                                  <w:marBottom w:val="0"/>
                                  <w:divBdr>
                                    <w:top w:val="none" w:sz="0" w:space="0" w:color="auto"/>
                                    <w:left w:val="none" w:sz="0" w:space="0" w:color="auto"/>
                                    <w:bottom w:val="none" w:sz="0" w:space="0" w:color="auto"/>
                                    <w:right w:val="none" w:sz="0" w:space="0" w:color="auto"/>
                                  </w:divBdr>
                                </w:div>
                                <w:div w:id="1209757766">
                                  <w:marLeft w:val="0"/>
                                  <w:marRight w:val="0"/>
                                  <w:marTop w:val="0"/>
                                  <w:marBottom w:val="0"/>
                                  <w:divBdr>
                                    <w:top w:val="none" w:sz="0" w:space="0" w:color="auto"/>
                                    <w:left w:val="none" w:sz="0" w:space="0" w:color="auto"/>
                                    <w:bottom w:val="none" w:sz="0" w:space="0" w:color="auto"/>
                                    <w:right w:val="none" w:sz="0" w:space="0" w:color="auto"/>
                                  </w:divBdr>
                                </w:div>
                                <w:div w:id="1604267528">
                                  <w:marLeft w:val="0"/>
                                  <w:marRight w:val="0"/>
                                  <w:marTop w:val="0"/>
                                  <w:marBottom w:val="0"/>
                                  <w:divBdr>
                                    <w:top w:val="none" w:sz="0" w:space="0" w:color="auto"/>
                                    <w:left w:val="none" w:sz="0" w:space="0" w:color="auto"/>
                                    <w:bottom w:val="none" w:sz="0" w:space="0" w:color="auto"/>
                                    <w:right w:val="none" w:sz="0" w:space="0" w:color="auto"/>
                                  </w:divBdr>
                                </w:div>
                                <w:div w:id="176949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23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254983">
      <w:bodyDiv w:val="1"/>
      <w:marLeft w:val="0"/>
      <w:marRight w:val="0"/>
      <w:marTop w:val="0"/>
      <w:marBottom w:val="0"/>
      <w:divBdr>
        <w:top w:val="none" w:sz="0" w:space="0" w:color="auto"/>
        <w:left w:val="none" w:sz="0" w:space="0" w:color="auto"/>
        <w:bottom w:val="none" w:sz="0" w:space="0" w:color="auto"/>
        <w:right w:val="none" w:sz="0" w:space="0" w:color="auto"/>
      </w:divBdr>
    </w:div>
    <w:div w:id="646662814">
      <w:bodyDiv w:val="1"/>
      <w:marLeft w:val="0"/>
      <w:marRight w:val="0"/>
      <w:marTop w:val="0"/>
      <w:marBottom w:val="0"/>
      <w:divBdr>
        <w:top w:val="none" w:sz="0" w:space="0" w:color="auto"/>
        <w:left w:val="none" w:sz="0" w:space="0" w:color="auto"/>
        <w:bottom w:val="none" w:sz="0" w:space="0" w:color="auto"/>
        <w:right w:val="none" w:sz="0" w:space="0" w:color="auto"/>
      </w:divBdr>
    </w:div>
    <w:div w:id="661658513">
      <w:bodyDiv w:val="1"/>
      <w:marLeft w:val="0"/>
      <w:marRight w:val="0"/>
      <w:marTop w:val="0"/>
      <w:marBottom w:val="0"/>
      <w:divBdr>
        <w:top w:val="none" w:sz="0" w:space="0" w:color="auto"/>
        <w:left w:val="none" w:sz="0" w:space="0" w:color="auto"/>
        <w:bottom w:val="none" w:sz="0" w:space="0" w:color="auto"/>
        <w:right w:val="none" w:sz="0" w:space="0" w:color="auto"/>
      </w:divBdr>
    </w:div>
    <w:div w:id="716901696">
      <w:bodyDiv w:val="1"/>
      <w:marLeft w:val="0"/>
      <w:marRight w:val="0"/>
      <w:marTop w:val="0"/>
      <w:marBottom w:val="0"/>
      <w:divBdr>
        <w:top w:val="none" w:sz="0" w:space="0" w:color="auto"/>
        <w:left w:val="none" w:sz="0" w:space="0" w:color="auto"/>
        <w:bottom w:val="none" w:sz="0" w:space="0" w:color="auto"/>
        <w:right w:val="none" w:sz="0" w:space="0" w:color="auto"/>
      </w:divBdr>
    </w:div>
    <w:div w:id="721103074">
      <w:bodyDiv w:val="1"/>
      <w:marLeft w:val="0"/>
      <w:marRight w:val="0"/>
      <w:marTop w:val="0"/>
      <w:marBottom w:val="0"/>
      <w:divBdr>
        <w:top w:val="none" w:sz="0" w:space="0" w:color="auto"/>
        <w:left w:val="none" w:sz="0" w:space="0" w:color="auto"/>
        <w:bottom w:val="none" w:sz="0" w:space="0" w:color="auto"/>
        <w:right w:val="none" w:sz="0" w:space="0" w:color="auto"/>
      </w:divBdr>
    </w:div>
    <w:div w:id="723986852">
      <w:bodyDiv w:val="1"/>
      <w:marLeft w:val="0"/>
      <w:marRight w:val="0"/>
      <w:marTop w:val="0"/>
      <w:marBottom w:val="0"/>
      <w:divBdr>
        <w:top w:val="none" w:sz="0" w:space="0" w:color="auto"/>
        <w:left w:val="none" w:sz="0" w:space="0" w:color="auto"/>
        <w:bottom w:val="none" w:sz="0" w:space="0" w:color="auto"/>
        <w:right w:val="none" w:sz="0" w:space="0" w:color="auto"/>
      </w:divBdr>
      <w:divsChild>
        <w:div w:id="1706913">
          <w:marLeft w:val="1166"/>
          <w:marRight w:val="0"/>
          <w:marTop w:val="40"/>
          <w:marBottom w:val="0"/>
          <w:divBdr>
            <w:top w:val="none" w:sz="0" w:space="0" w:color="auto"/>
            <w:left w:val="none" w:sz="0" w:space="0" w:color="auto"/>
            <w:bottom w:val="none" w:sz="0" w:space="0" w:color="auto"/>
            <w:right w:val="none" w:sz="0" w:space="0" w:color="auto"/>
          </w:divBdr>
        </w:div>
        <w:div w:id="394284551">
          <w:marLeft w:val="1166"/>
          <w:marRight w:val="0"/>
          <w:marTop w:val="40"/>
          <w:marBottom w:val="0"/>
          <w:divBdr>
            <w:top w:val="none" w:sz="0" w:space="0" w:color="auto"/>
            <w:left w:val="none" w:sz="0" w:space="0" w:color="auto"/>
            <w:bottom w:val="none" w:sz="0" w:space="0" w:color="auto"/>
            <w:right w:val="none" w:sz="0" w:space="0" w:color="auto"/>
          </w:divBdr>
        </w:div>
        <w:div w:id="537814961">
          <w:marLeft w:val="1166"/>
          <w:marRight w:val="0"/>
          <w:marTop w:val="40"/>
          <w:marBottom w:val="0"/>
          <w:divBdr>
            <w:top w:val="none" w:sz="0" w:space="0" w:color="auto"/>
            <w:left w:val="none" w:sz="0" w:space="0" w:color="auto"/>
            <w:bottom w:val="none" w:sz="0" w:space="0" w:color="auto"/>
            <w:right w:val="none" w:sz="0" w:space="0" w:color="auto"/>
          </w:divBdr>
        </w:div>
        <w:div w:id="776869312">
          <w:marLeft w:val="1166"/>
          <w:marRight w:val="0"/>
          <w:marTop w:val="40"/>
          <w:marBottom w:val="0"/>
          <w:divBdr>
            <w:top w:val="none" w:sz="0" w:space="0" w:color="auto"/>
            <w:left w:val="none" w:sz="0" w:space="0" w:color="auto"/>
            <w:bottom w:val="none" w:sz="0" w:space="0" w:color="auto"/>
            <w:right w:val="none" w:sz="0" w:space="0" w:color="auto"/>
          </w:divBdr>
        </w:div>
        <w:div w:id="1312099673">
          <w:marLeft w:val="1166"/>
          <w:marRight w:val="0"/>
          <w:marTop w:val="40"/>
          <w:marBottom w:val="0"/>
          <w:divBdr>
            <w:top w:val="none" w:sz="0" w:space="0" w:color="auto"/>
            <w:left w:val="none" w:sz="0" w:space="0" w:color="auto"/>
            <w:bottom w:val="none" w:sz="0" w:space="0" w:color="auto"/>
            <w:right w:val="none" w:sz="0" w:space="0" w:color="auto"/>
          </w:divBdr>
        </w:div>
        <w:div w:id="1831094523">
          <w:marLeft w:val="1166"/>
          <w:marRight w:val="0"/>
          <w:marTop w:val="40"/>
          <w:marBottom w:val="0"/>
          <w:divBdr>
            <w:top w:val="none" w:sz="0" w:space="0" w:color="auto"/>
            <w:left w:val="none" w:sz="0" w:space="0" w:color="auto"/>
            <w:bottom w:val="none" w:sz="0" w:space="0" w:color="auto"/>
            <w:right w:val="none" w:sz="0" w:space="0" w:color="auto"/>
          </w:divBdr>
        </w:div>
        <w:div w:id="1842811973">
          <w:marLeft w:val="1166"/>
          <w:marRight w:val="0"/>
          <w:marTop w:val="40"/>
          <w:marBottom w:val="0"/>
          <w:divBdr>
            <w:top w:val="none" w:sz="0" w:space="0" w:color="auto"/>
            <w:left w:val="none" w:sz="0" w:space="0" w:color="auto"/>
            <w:bottom w:val="none" w:sz="0" w:space="0" w:color="auto"/>
            <w:right w:val="none" w:sz="0" w:space="0" w:color="auto"/>
          </w:divBdr>
        </w:div>
      </w:divsChild>
    </w:div>
    <w:div w:id="750932649">
      <w:bodyDiv w:val="1"/>
      <w:marLeft w:val="0"/>
      <w:marRight w:val="0"/>
      <w:marTop w:val="0"/>
      <w:marBottom w:val="0"/>
      <w:divBdr>
        <w:top w:val="none" w:sz="0" w:space="0" w:color="auto"/>
        <w:left w:val="none" w:sz="0" w:space="0" w:color="auto"/>
        <w:bottom w:val="none" w:sz="0" w:space="0" w:color="auto"/>
        <w:right w:val="none" w:sz="0" w:space="0" w:color="auto"/>
      </w:divBdr>
    </w:div>
    <w:div w:id="781609544">
      <w:bodyDiv w:val="1"/>
      <w:marLeft w:val="0"/>
      <w:marRight w:val="0"/>
      <w:marTop w:val="0"/>
      <w:marBottom w:val="0"/>
      <w:divBdr>
        <w:top w:val="none" w:sz="0" w:space="0" w:color="auto"/>
        <w:left w:val="none" w:sz="0" w:space="0" w:color="auto"/>
        <w:bottom w:val="none" w:sz="0" w:space="0" w:color="auto"/>
        <w:right w:val="none" w:sz="0" w:space="0" w:color="auto"/>
      </w:divBdr>
      <w:divsChild>
        <w:div w:id="1171683453">
          <w:marLeft w:val="0"/>
          <w:marRight w:val="0"/>
          <w:marTop w:val="0"/>
          <w:marBottom w:val="0"/>
          <w:divBdr>
            <w:top w:val="none" w:sz="0" w:space="0" w:color="auto"/>
            <w:left w:val="none" w:sz="0" w:space="0" w:color="auto"/>
            <w:bottom w:val="none" w:sz="0" w:space="0" w:color="auto"/>
            <w:right w:val="none" w:sz="0" w:space="0" w:color="auto"/>
          </w:divBdr>
        </w:div>
        <w:div w:id="1724676052">
          <w:marLeft w:val="0"/>
          <w:marRight w:val="0"/>
          <w:marTop w:val="0"/>
          <w:marBottom w:val="0"/>
          <w:divBdr>
            <w:top w:val="none" w:sz="0" w:space="0" w:color="auto"/>
            <w:left w:val="none" w:sz="0" w:space="0" w:color="auto"/>
            <w:bottom w:val="none" w:sz="0" w:space="0" w:color="auto"/>
            <w:right w:val="none" w:sz="0" w:space="0" w:color="auto"/>
          </w:divBdr>
          <w:divsChild>
            <w:div w:id="61829379">
              <w:marLeft w:val="0"/>
              <w:marRight w:val="0"/>
              <w:marTop w:val="0"/>
              <w:marBottom w:val="0"/>
              <w:divBdr>
                <w:top w:val="none" w:sz="0" w:space="0" w:color="auto"/>
                <w:left w:val="none" w:sz="0" w:space="0" w:color="auto"/>
                <w:bottom w:val="none" w:sz="0" w:space="0" w:color="auto"/>
                <w:right w:val="none" w:sz="0" w:space="0" w:color="auto"/>
              </w:divBdr>
            </w:div>
            <w:div w:id="238947207">
              <w:marLeft w:val="0"/>
              <w:marRight w:val="0"/>
              <w:marTop w:val="0"/>
              <w:marBottom w:val="0"/>
              <w:divBdr>
                <w:top w:val="none" w:sz="0" w:space="0" w:color="auto"/>
                <w:left w:val="none" w:sz="0" w:space="0" w:color="auto"/>
                <w:bottom w:val="none" w:sz="0" w:space="0" w:color="auto"/>
                <w:right w:val="none" w:sz="0" w:space="0" w:color="auto"/>
              </w:divBdr>
            </w:div>
            <w:div w:id="648363458">
              <w:marLeft w:val="0"/>
              <w:marRight w:val="0"/>
              <w:marTop w:val="0"/>
              <w:marBottom w:val="0"/>
              <w:divBdr>
                <w:top w:val="none" w:sz="0" w:space="0" w:color="auto"/>
                <w:left w:val="none" w:sz="0" w:space="0" w:color="auto"/>
                <w:bottom w:val="none" w:sz="0" w:space="0" w:color="auto"/>
                <w:right w:val="none" w:sz="0" w:space="0" w:color="auto"/>
              </w:divBdr>
            </w:div>
            <w:div w:id="1272127886">
              <w:marLeft w:val="0"/>
              <w:marRight w:val="0"/>
              <w:marTop w:val="0"/>
              <w:marBottom w:val="0"/>
              <w:divBdr>
                <w:top w:val="none" w:sz="0" w:space="0" w:color="auto"/>
                <w:left w:val="none" w:sz="0" w:space="0" w:color="auto"/>
                <w:bottom w:val="none" w:sz="0" w:space="0" w:color="auto"/>
                <w:right w:val="none" w:sz="0" w:space="0" w:color="auto"/>
              </w:divBdr>
            </w:div>
            <w:div w:id="1276252770">
              <w:marLeft w:val="0"/>
              <w:marRight w:val="0"/>
              <w:marTop w:val="0"/>
              <w:marBottom w:val="0"/>
              <w:divBdr>
                <w:top w:val="none" w:sz="0" w:space="0" w:color="auto"/>
                <w:left w:val="none" w:sz="0" w:space="0" w:color="auto"/>
                <w:bottom w:val="none" w:sz="0" w:space="0" w:color="auto"/>
                <w:right w:val="none" w:sz="0" w:space="0" w:color="auto"/>
              </w:divBdr>
            </w:div>
            <w:div w:id="1496066083">
              <w:marLeft w:val="0"/>
              <w:marRight w:val="0"/>
              <w:marTop w:val="0"/>
              <w:marBottom w:val="0"/>
              <w:divBdr>
                <w:top w:val="none" w:sz="0" w:space="0" w:color="auto"/>
                <w:left w:val="none" w:sz="0" w:space="0" w:color="auto"/>
                <w:bottom w:val="none" w:sz="0" w:space="0" w:color="auto"/>
                <w:right w:val="none" w:sz="0" w:space="0" w:color="auto"/>
              </w:divBdr>
            </w:div>
            <w:div w:id="1585147714">
              <w:marLeft w:val="0"/>
              <w:marRight w:val="0"/>
              <w:marTop w:val="0"/>
              <w:marBottom w:val="0"/>
              <w:divBdr>
                <w:top w:val="none" w:sz="0" w:space="0" w:color="auto"/>
                <w:left w:val="none" w:sz="0" w:space="0" w:color="auto"/>
                <w:bottom w:val="none" w:sz="0" w:space="0" w:color="auto"/>
                <w:right w:val="none" w:sz="0" w:space="0" w:color="auto"/>
              </w:divBdr>
            </w:div>
            <w:div w:id="1705053261">
              <w:marLeft w:val="0"/>
              <w:marRight w:val="0"/>
              <w:marTop w:val="0"/>
              <w:marBottom w:val="0"/>
              <w:divBdr>
                <w:top w:val="none" w:sz="0" w:space="0" w:color="auto"/>
                <w:left w:val="none" w:sz="0" w:space="0" w:color="auto"/>
                <w:bottom w:val="none" w:sz="0" w:space="0" w:color="auto"/>
                <w:right w:val="none" w:sz="0" w:space="0" w:color="auto"/>
              </w:divBdr>
            </w:div>
            <w:div w:id="1740980304">
              <w:marLeft w:val="0"/>
              <w:marRight w:val="0"/>
              <w:marTop w:val="0"/>
              <w:marBottom w:val="0"/>
              <w:divBdr>
                <w:top w:val="none" w:sz="0" w:space="0" w:color="auto"/>
                <w:left w:val="none" w:sz="0" w:space="0" w:color="auto"/>
                <w:bottom w:val="none" w:sz="0" w:space="0" w:color="auto"/>
                <w:right w:val="none" w:sz="0" w:space="0" w:color="auto"/>
              </w:divBdr>
            </w:div>
            <w:div w:id="1756046679">
              <w:marLeft w:val="0"/>
              <w:marRight w:val="0"/>
              <w:marTop w:val="0"/>
              <w:marBottom w:val="0"/>
              <w:divBdr>
                <w:top w:val="none" w:sz="0" w:space="0" w:color="auto"/>
                <w:left w:val="none" w:sz="0" w:space="0" w:color="auto"/>
                <w:bottom w:val="none" w:sz="0" w:space="0" w:color="auto"/>
                <w:right w:val="none" w:sz="0" w:space="0" w:color="auto"/>
              </w:divBdr>
            </w:div>
            <w:div w:id="1768043340">
              <w:marLeft w:val="0"/>
              <w:marRight w:val="0"/>
              <w:marTop w:val="0"/>
              <w:marBottom w:val="0"/>
              <w:divBdr>
                <w:top w:val="none" w:sz="0" w:space="0" w:color="auto"/>
                <w:left w:val="none" w:sz="0" w:space="0" w:color="auto"/>
                <w:bottom w:val="none" w:sz="0" w:space="0" w:color="auto"/>
                <w:right w:val="none" w:sz="0" w:space="0" w:color="auto"/>
              </w:divBdr>
              <w:divsChild>
                <w:div w:id="7024581">
                  <w:marLeft w:val="0"/>
                  <w:marRight w:val="0"/>
                  <w:marTop w:val="0"/>
                  <w:marBottom w:val="0"/>
                  <w:divBdr>
                    <w:top w:val="none" w:sz="0" w:space="0" w:color="auto"/>
                    <w:left w:val="none" w:sz="0" w:space="0" w:color="auto"/>
                    <w:bottom w:val="none" w:sz="0" w:space="0" w:color="auto"/>
                    <w:right w:val="none" w:sz="0" w:space="0" w:color="auto"/>
                  </w:divBdr>
                </w:div>
                <w:div w:id="508788650">
                  <w:marLeft w:val="0"/>
                  <w:marRight w:val="0"/>
                  <w:marTop w:val="0"/>
                  <w:marBottom w:val="0"/>
                  <w:divBdr>
                    <w:top w:val="none" w:sz="0" w:space="0" w:color="auto"/>
                    <w:left w:val="none" w:sz="0" w:space="0" w:color="auto"/>
                    <w:bottom w:val="none" w:sz="0" w:space="0" w:color="auto"/>
                    <w:right w:val="none" w:sz="0" w:space="0" w:color="auto"/>
                  </w:divBdr>
                </w:div>
                <w:div w:id="1028918806">
                  <w:marLeft w:val="0"/>
                  <w:marRight w:val="0"/>
                  <w:marTop w:val="0"/>
                  <w:marBottom w:val="0"/>
                  <w:divBdr>
                    <w:top w:val="none" w:sz="0" w:space="0" w:color="auto"/>
                    <w:left w:val="none" w:sz="0" w:space="0" w:color="auto"/>
                    <w:bottom w:val="none" w:sz="0" w:space="0" w:color="auto"/>
                    <w:right w:val="none" w:sz="0" w:space="0" w:color="auto"/>
                  </w:divBdr>
                </w:div>
                <w:div w:id="1439912435">
                  <w:marLeft w:val="0"/>
                  <w:marRight w:val="0"/>
                  <w:marTop w:val="0"/>
                  <w:marBottom w:val="0"/>
                  <w:divBdr>
                    <w:top w:val="none" w:sz="0" w:space="0" w:color="auto"/>
                    <w:left w:val="none" w:sz="0" w:space="0" w:color="auto"/>
                    <w:bottom w:val="none" w:sz="0" w:space="0" w:color="auto"/>
                    <w:right w:val="none" w:sz="0" w:space="0" w:color="auto"/>
                  </w:divBdr>
                </w:div>
              </w:divsChild>
            </w:div>
            <w:div w:id="212514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512789">
      <w:bodyDiv w:val="1"/>
      <w:marLeft w:val="0"/>
      <w:marRight w:val="0"/>
      <w:marTop w:val="0"/>
      <w:marBottom w:val="0"/>
      <w:divBdr>
        <w:top w:val="none" w:sz="0" w:space="0" w:color="auto"/>
        <w:left w:val="none" w:sz="0" w:space="0" w:color="auto"/>
        <w:bottom w:val="none" w:sz="0" w:space="0" w:color="auto"/>
        <w:right w:val="none" w:sz="0" w:space="0" w:color="auto"/>
      </w:divBdr>
    </w:div>
    <w:div w:id="831336989">
      <w:bodyDiv w:val="1"/>
      <w:marLeft w:val="0"/>
      <w:marRight w:val="0"/>
      <w:marTop w:val="0"/>
      <w:marBottom w:val="0"/>
      <w:divBdr>
        <w:top w:val="none" w:sz="0" w:space="0" w:color="auto"/>
        <w:left w:val="none" w:sz="0" w:space="0" w:color="auto"/>
        <w:bottom w:val="none" w:sz="0" w:space="0" w:color="auto"/>
        <w:right w:val="none" w:sz="0" w:space="0" w:color="auto"/>
      </w:divBdr>
    </w:div>
    <w:div w:id="834152112">
      <w:bodyDiv w:val="1"/>
      <w:marLeft w:val="0"/>
      <w:marRight w:val="0"/>
      <w:marTop w:val="0"/>
      <w:marBottom w:val="0"/>
      <w:divBdr>
        <w:top w:val="none" w:sz="0" w:space="0" w:color="auto"/>
        <w:left w:val="none" w:sz="0" w:space="0" w:color="auto"/>
        <w:bottom w:val="none" w:sz="0" w:space="0" w:color="auto"/>
        <w:right w:val="none" w:sz="0" w:space="0" w:color="auto"/>
      </w:divBdr>
    </w:div>
    <w:div w:id="923564749">
      <w:bodyDiv w:val="1"/>
      <w:marLeft w:val="0"/>
      <w:marRight w:val="0"/>
      <w:marTop w:val="0"/>
      <w:marBottom w:val="0"/>
      <w:divBdr>
        <w:top w:val="none" w:sz="0" w:space="0" w:color="auto"/>
        <w:left w:val="none" w:sz="0" w:space="0" w:color="auto"/>
        <w:bottom w:val="none" w:sz="0" w:space="0" w:color="auto"/>
        <w:right w:val="none" w:sz="0" w:space="0" w:color="auto"/>
      </w:divBdr>
      <w:divsChild>
        <w:div w:id="1115447183">
          <w:marLeft w:val="0"/>
          <w:marRight w:val="0"/>
          <w:marTop w:val="0"/>
          <w:marBottom w:val="0"/>
          <w:divBdr>
            <w:top w:val="none" w:sz="0" w:space="0" w:color="auto"/>
            <w:left w:val="none" w:sz="0" w:space="0" w:color="auto"/>
            <w:bottom w:val="none" w:sz="0" w:space="0" w:color="auto"/>
            <w:right w:val="none" w:sz="0" w:space="0" w:color="auto"/>
          </w:divBdr>
          <w:divsChild>
            <w:div w:id="266887169">
              <w:marLeft w:val="0"/>
              <w:marRight w:val="0"/>
              <w:marTop w:val="0"/>
              <w:marBottom w:val="0"/>
              <w:divBdr>
                <w:top w:val="none" w:sz="0" w:space="0" w:color="auto"/>
                <w:left w:val="none" w:sz="0" w:space="0" w:color="auto"/>
                <w:bottom w:val="none" w:sz="0" w:space="0" w:color="auto"/>
                <w:right w:val="none" w:sz="0" w:space="0" w:color="auto"/>
              </w:divBdr>
              <w:divsChild>
                <w:div w:id="227737684">
                  <w:marLeft w:val="0"/>
                  <w:marRight w:val="0"/>
                  <w:marTop w:val="0"/>
                  <w:marBottom w:val="0"/>
                  <w:divBdr>
                    <w:top w:val="none" w:sz="0" w:space="0" w:color="auto"/>
                    <w:left w:val="none" w:sz="0" w:space="0" w:color="auto"/>
                    <w:bottom w:val="none" w:sz="0" w:space="0" w:color="auto"/>
                    <w:right w:val="none" w:sz="0" w:space="0" w:color="auto"/>
                  </w:divBdr>
                  <w:divsChild>
                    <w:div w:id="173346193">
                      <w:marLeft w:val="0"/>
                      <w:marRight w:val="0"/>
                      <w:marTop w:val="0"/>
                      <w:marBottom w:val="0"/>
                      <w:divBdr>
                        <w:top w:val="none" w:sz="0" w:space="0" w:color="auto"/>
                        <w:left w:val="none" w:sz="0" w:space="0" w:color="auto"/>
                        <w:bottom w:val="none" w:sz="0" w:space="0" w:color="auto"/>
                        <w:right w:val="none" w:sz="0" w:space="0" w:color="auto"/>
                      </w:divBdr>
                      <w:divsChild>
                        <w:div w:id="53569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076058">
              <w:marLeft w:val="0"/>
              <w:marRight w:val="0"/>
              <w:marTop w:val="0"/>
              <w:marBottom w:val="0"/>
              <w:divBdr>
                <w:top w:val="none" w:sz="0" w:space="0" w:color="auto"/>
                <w:left w:val="none" w:sz="0" w:space="0" w:color="auto"/>
                <w:bottom w:val="none" w:sz="0" w:space="0" w:color="auto"/>
                <w:right w:val="none" w:sz="0" w:space="0" w:color="auto"/>
              </w:divBdr>
              <w:divsChild>
                <w:div w:id="929702706">
                  <w:marLeft w:val="0"/>
                  <w:marRight w:val="0"/>
                  <w:marTop w:val="0"/>
                  <w:marBottom w:val="0"/>
                  <w:divBdr>
                    <w:top w:val="none" w:sz="0" w:space="0" w:color="auto"/>
                    <w:left w:val="none" w:sz="0" w:space="0" w:color="auto"/>
                    <w:bottom w:val="none" w:sz="0" w:space="0" w:color="auto"/>
                    <w:right w:val="none" w:sz="0" w:space="0" w:color="auto"/>
                  </w:divBdr>
                  <w:divsChild>
                    <w:div w:id="525873417">
                      <w:marLeft w:val="0"/>
                      <w:marRight w:val="0"/>
                      <w:marTop w:val="0"/>
                      <w:marBottom w:val="0"/>
                      <w:divBdr>
                        <w:top w:val="none" w:sz="0" w:space="0" w:color="auto"/>
                        <w:left w:val="none" w:sz="0" w:space="0" w:color="auto"/>
                        <w:bottom w:val="none" w:sz="0" w:space="0" w:color="auto"/>
                        <w:right w:val="none" w:sz="0" w:space="0" w:color="auto"/>
                      </w:divBdr>
                      <w:divsChild>
                        <w:div w:id="863246752">
                          <w:marLeft w:val="0"/>
                          <w:marRight w:val="0"/>
                          <w:marTop w:val="0"/>
                          <w:marBottom w:val="0"/>
                          <w:divBdr>
                            <w:top w:val="none" w:sz="0" w:space="0" w:color="auto"/>
                            <w:left w:val="none" w:sz="0" w:space="0" w:color="auto"/>
                            <w:bottom w:val="none" w:sz="0" w:space="0" w:color="auto"/>
                            <w:right w:val="none" w:sz="0" w:space="0" w:color="auto"/>
                          </w:divBdr>
                          <w:divsChild>
                            <w:div w:id="1110466388">
                              <w:marLeft w:val="0"/>
                              <w:marRight w:val="0"/>
                              <w:marTop w:val="0"/>
                              <w:marBottom w:val="0"/>
                              <w:divBdr>
                                <w:top w:val="none" w:sz="0" w:space="0" w:color="auto"/>
                                <w:left w:val="none" w:sz="0" w:space="0" w:color="auto"/>
                                <w:bottom w:val="none" w:sz="0" w:space="0" w:color="auto"/>
                                <w:right w:val="none" w:sz="0" w:space="0" w:color="auto"/>
                              </w:divBdr>
                              <w:divsChild>
                                <w:div w:id="343439617">
                                  <w:marLeft w:val="0"/>
                                  <w:marRight w:val="0"/>
                                  <w:marTop w:val="0"/>
                                  <w:marBottom w:val="0"/>
                                  <w:divBdr>
                                    <w:top w:val="none" w:sz="0" w:space="0" w:color="auto"/>
                                    <w:left w:val="none" w:sz="0" w:space="0" w:color="auto"/>
                                    <w:bottom w:val="none" w:sz="0" w:space="0" w:color="auto"/>
                                    <w:right w:val="none" w:sz="0" w:space="0" w:color="auto"/>
                                  </w:divBdr>
                                  <w:divsChild>
                                    <w:div w:id="494566853">
                                      <w:marLeft w:val="0"/>
                                      <w:marRight w:val="0"/>
                                      <w:marTop w:val="0"/>
                                      <w:marBottom w:val="0"/>
                                      <w:divBdr>
                                        <w:top w:val="none" w:sz="0" w:space="0" w:color="auto"/>
                                        <w:left w:val="none" w:sz="0" w:space="0" w:color="auto"/>
                                        <w:bottom w:val="none" w:sz="0" w:space="0" w:color="auto"/>
                                        <w:right w:val="none" w:sz="0" w:space="0" w:color="auto"/>
                                      </w:divBdr>
                                      <w:divsChild>
                                        <w:div w:id="1102653180">
                                          <w:marLeft w:val="0"/>
                                          <w:marRight w:val="0"/>
                                          <w:marTop w:val="0"/>
                                          <w:marBottom w:val="0"/>
                                          <w:divBdr>
                                            <w:top w:val="none" w:sz="0" w:space="0" w:color="auto"/>
                                            <w:left w:val="none" w:sz="0" w:space="0" w:color="auto"/>
                                            <w:bottom w:val="none" w:sz="0" w:space="0" w:color="auto"/>
                                            <w:right w:val="none" w:sz="0" w:space="0" w:color="auto"/>
                                          </w:divBdr>
                                          <w:divsChild>
                                            <w:div w:id="1534885391">
                                              <w:marLeft w:val="0"/>
                                              <w:marRight w:val="0"/>
                                              <w:marTop w:val="0"/>
                                              <w:marBottom w:val="0"/>
                                              <w:divBdr>
                                                <w:top w:val="none" w:sz="0" w:space="0" w:color="auto"/>
                                                <w:left w:val="none" w:sz="0" w:space="0" w:color="auto"/>
                                                <w:bottom w:val="none" w:sz="0" w:space="0" w:color="auto"/>
                                                <w:right w:val="none" w:sz="0" w:space="0" w:color="auto"/>
                                              </w:divBdr>
                                              <w:divsChild>
                                                <w:div w:id="1280797319">
                                                  <w:marLeft w:val="0"/>
                                                  <w:marRight w:val="0"/>
                                                  <w:marTop w:val="0"/>
                                                  <w:marBottom w:val="0"/>
                                                  <w:divBdr>
                                                    <w:top w:val="none" w:sz="0" w:space="0" w:color="auto"/>
                                                    <w:left w:val="none" w:sz="0" w:space="0" w:color="auto"/>
                                                    <w:bottom w:val="none" w:sz="0" w:space="0" w:color="auto"/>
                                                    <w:right w:val="none" w:sz="0" w:space="0" w:color="auto"/>
                                                  </w:divBdr>
                                                  <w:divsChild>
                                                    <w:div w:id="145630399">
                                                      <w:marLeft w:val="0"/>
                                                      <w:marRight w:val="0"/>
                                                      <w:marTop w:val="0"/>
                                                      <w:marBottom w:val="0"/>
                                                      <w:divBdr>
                                                        <w:top w:val="none" w:sz="0" w:space="0" w:color="auto"/>
                                                        <w:left w:val="none" w:sz="0" w:space="0" w:color="auto"/>
                                                        <w:bottom w:val="none" w:sz="0" w:space="0" w:color="auto"/>
                                                        <w:right w:val="none" w:sz="0" w:space="0" w:color="auto"/>
                                                      </w:divBdr>
                                                      <w:divsChild>
                                                        <w:div w:id="1220021743">
                                                          <w:marLeft w:val="0"/>
                                                          <w:marRight w:val="0"/>
                                                          <w:marTop w:val="0"/>
                                                          <w:marBottom w:val="0"/>
                                                          <w:divBdr>
                                                            <w:top w:val="none" w:sz="0" w:space="0" w:color="auto"/>
                                                            <w:left w:val="none" w:sz="0" w:space="0" w:color="auto"/>
                                                            <w:bottom w:val="none" w:sz="0" w:space="0" w:color="auto"/>
                                                            <w:right w:val="none" w:sz="0" w:space="0" w:color="auto"/>
                                                          </w:divBdr>
                                                          <w:divsChild>
                                                            <w:div w:id="1830750417">
                                                              <w:marLeft w:val="0"/>
                                                              <w:marRight w:val="0"/>
                                                              <w:marTop w:val="0"/>
                                                              <w:marBottom w:val="0"/>
                                                              <w:divBdr>
                                                                <w:top w:val="none" w:sz="0" w:space="0" w:color="auto"/>
                                                                <w:left w:val="none" w:sz="0" w:space="0" w:color="auto"/>
                                                                <w:bottom w:val="none" w:sz="0" w:space="0" w:color="auto"/>
                                                                <w:right w:val="none" w:sz="0" w:space="0" w:color="auto"/>
                                                              </w:divBdr>
                                                              <w:divsChild>
                                                                <w:div w:id="119157205">
                                                                  <w:marLeft w:val="0"/>
                                                                  <w:marRight w:val="0"/>
                                                                  <w:marTop w:val="0"/>
                                                                  <w:marBottom w:val="0"/>
                                                                  <w:divBdr>
                                                                    <w:top w:val="none" w:sz="0" w:space="0" w:color="auto"/>
                                                                    <w:left w:val="none" w:sz="0" w:space="0" w:color="auto"/>
                                                                    <w:bottom w:val="none" w:sz="0" w:space="0" w:color="auto"/>
                                                                    <w:right w:val="none" w:sz="0" w:space="0" w:color="auto"/>
                                                                  </w:divBdr>
                                                                </w:div>
                                                                <w:div w:id="258370916">
                                                                  <w:marLeft w:val="0"/>
                                                                  <w:marRight w:val="0"/>
                                                                  <w:marTop w:val="0"/>
                                                                  <w:marBottom w:val="0"/>
                                                                  <w:divBdr>
                                                                    <w:top w:val="none" w:sz="0" w:space="0" w:color="auto"/>
                                                                    <w:left w:val="none" w:sz="0" w:space="0" w:color="auto"/>
                                                                    <w:bottom w:val="none" w:sz="0" w:space="0" w:color="auto"/>
                                                                    <w:right w:val="none" w:sz="0" w:space="0" w:color="auto"/>
                                                                  </w:divBdr>
                                                                </w:div>
                                                                <w:div w:id="573466118">
                                                                  <w:marLeft w:val="0"/>
                                                                  <w:marRight w:val="0"/>
                                                                  <w:marTop w:val="0"/>
                                                                  <w:marBottom w:val="0"/>
                                                                  <w:divBdr>
                                                                    <w:top w:val="none" w:sz="0" w:space="0" w:color="auto"/>
                                                                    <w:left w:val="none" w:sz="0" w:space="0" w:color="auto"/>
                                                                    <w:bottom w:val="none" w:sz="0" w:space="0" w:color="auto"/>
                                                                    <w:right w:val="none" w:sz="0" w:space="0" w:color="auto"/>
                                                                  </w:divBdr>
                                                                </w:div>
                                                                <w:div w:id="740442299">
                                                                  <w:marLeft w:val="0"/>
                                                                  <w:marRight w:val="0"/>
                                                                  <w:marTop w:val="0"/>
                                                                  <w:marBottom w:val="0"/>
                                                                  <w:divBdr>
                                                                    <w:top w:val="none" w:sz="0" w:space="0" w:color="auto"/>
                                                                    <w:left w:val="none" w:sz="0" w:space="0" w:color="auto"/>
                                                                    <w:bottom w:val="none" w:sz="0" w:space="0" w:color="auto"/>
                                                                    <w:right w:val="none" w:sz="0" w:space="0" w:color="auto"/>
                                                                  </w:divBdr>
                                                                </w:div>
                                                                <w:div w:id="1064179473">
                                                                  <w:marLeft w:val="0"/>
                                                                  <w:marRight w:val="0"/>
                                                                  <w:marTop w:val="0"/>
                                                                  <w:marBottom w:val="0"/>
                                                                  <w:divBdr>
                                                                    <w:top w:val="none" w:sz="0" w:space="0" w:color="auto"/>
                                                                    <w:left w:val="none" w:sz="0" w:space="0" w:color="auto"/>
                                                                    <w:bottom w:val="none" w:sz="0" w:space="0" w:color="auto"/>
                                                                    <w:right w:val="none" w:sz="0" w:space="0" w:color="auto"/>
                                                                  </w:divBdr>
                                                                </w:div>
                                                                <w:div w:id="1100947478">
                                                                  <w:marLeft w:val="0"/>
                                                                  <w:marRight w:val="0"/>
                                                                  <w:marTop w:val="0"/>
                                                                  <w:marBottom w:val="0"/>
                                                                  <w:divBdr>
                                                                    <w:top w:val="none" w:sz="0" w:space="0" w:color="auto"/>
                                                                    <w:left w:val="none" w:sz="0" w:space="0" w:color="auto"/>
                                                                    <w:bottom w:val="none" w:sz="0" w:space="0" w:color="auto"/>
                                                                    <w:right w:val="none" w:sz="0" w:space="0" w:color="auto"/>
                                                                  </w:divBdr>
                                                                  <w:divsChild>
                                                                    <w:div w:id="930548802">
                                                                      <w:marLeft w:val="0"/>
                                                                      <w:marRight w:val="0"/>
                                                                      <w:marTop w:val="0"/>
                                                                      <w:marBottom w:val="0"/>
                                                                      <w:divBdr>
                                                                        <w:top w:val="none" w:sz="0" w:space="0" w:color="auto"/>
                                                                        <w:left w:val="none" w:sz="0" w:space="0" w:color="auto"/>
                                                                        <w:bottom w:val="none" w:sz="0" w:space="0" w:color="auto"/>
                                                                        <w:right w:val="none" w:sz="0" w:space="0" w:color="auto"/>
                                                                      </w:divBdr>
                                                                    </w:div>
                                                                  </w:divsChild>
                                                                </w:div>
                                                                <w:div w:id="1112167880">
                                                                  <w:marLeft w:val="0"/>
                                                                  <w:marRight w:val="0"/>
                                                                  <w:marTop w:val="0"/>
                                                                  <w:marBottom w:val="0"/>
                                                                  <w:divBdr>
                                                                    <w:top w:val="none" w:sz="0" w:space="0" w:color="auto"/>
                                                                    <w:left w:val="none" w:sz="0" w:space="0" w:color="auto"/>
                                                                    <w:bottom w:val="none" w:sz="0" w:space="0" w:color="auto"/>
                                                                    <w:right w:val="none" w:sz="0" w:space="0" w:color="auto"/>
                                                                  </w:divBdr>
                                                                </w:div>
                                                                <w:div w:id="1118766646">
                                                                  <w:marLeft w:val="0"/>
                                                                  <w:marRight w:val="0"/>
                                                                  <w:marTop w:val="0"/>
                                                                  <w:marBottom w:val="0"/>
                                                                  <w:divBdr>
                                                                    <w:top w:val="none" w:sz="0" w:space="0" w:color="auto"/>
                                                                    <w:left w:val="none" w:sz="0" w:space="0" w:color="auto"/>
                                                                    <w:bottom w:val="none" w:sz="0" w:space="0" w:color="auto"/>
                                                                    <w:right w:val="none" w:sz="0" w:space="0" w:color="auto"/>
                                                                  </w:divBdr>
                                                                </w:div>
                                                                <w:div w:id="1207644718">
                                                                  <w:marLeft w:val="0"/>
                                                                  <w:marRight w:val="0"/>
                                                                  <w:marTop w:val="0"/>
                                                                  <w:marBottom w:val="0"/>
                                                                  <w:divBdr>
                                                                    <w:top w:val="none" w:sz="0" w:space="0" w:color="auto"/>
                                                                    <w:left w:val="none" w:sz="0" w:space="0" w:color="auto"/>
                                                                    <w:bottom w:val="none" w:sz="0" w:space="0" w:color="auto"/>
                                                                    <w:right w:val="none" w:sz="0" w:space="0" w:color="auto"/>
                                                                  </w:divBdr>
                                                                </w:div>
                                                                <w:div w:id="1264266512">
                                                                  <w:marLeft w:val="0"/>
                                                                  <w:marRight w:val="0"/>
                                                                  <w:marTop w:val="0"/>
                                                                  <w:marBottom w:val="0"/>
                                                                  <w:divBdr>
                                                                    <w:top w:val="none" w:sz="0" w:space="0" w:color="auto"/>
                                                                    <w:left w:val="none" w:sz="0" w:space="0" w:color="auto"/>
                                                                    <w:bottom w:val="none" w:sz="0" w:space="0" w:color="auto"/>
                                                                    <w:right w:val="none" w:sz="0" w:space="0" w:color="auto"/>
                                                                  </w:divBdr>
                                                                </w:div>
                                                                <w:div w:id="1364017156">
                                                                  <w:marLeft w:val="0"/>
                                                                  <w:marRight w:val="0"/>
                                                                  <w:marTop w:val="0"/>
                                                                  <w:marBottom w:val="0"/>
                                                                  <w:divBdr>
                                                                    <w:top w:val="none" w:sz="0" w:space="0" w:color="auto"/>
                                                                    <w:left w:val="none" w:sz="0" w:space="0" w:color="auto"/>
                                                                    <w:bottom w:val="none" w:sz="0" w:space="0" w:color="auto"/>
                                                                    <w:right w:val="none" w:sz="0" w:space="0" w:color="auto"/>
                                                                  </w:divBdr>
                                                                </w:div>
                                                                <w:div w:id="1479876443">
                                                                  <w:marLeft w:val="0"/>
                                                                  <w:marRight w:val="0"/>
                                                                  <w:marTop w:val="0"/>
                                                                  <w:marBottom w:val="0"/>
                                                                  <w:divBdr>
                                                                    <w:top w:val="none" w:sz="0" w:space="0" w:color="auto"/>
                                                                    <w:left w:val="none" w:sz="0" w:space="0" w:color="auto"/>
                                                                    <w:bottom w:val="none" w:sz="0" w:space="0" w:color="auto"/>
                                                                    <w:right w:val="none" w:sz="0" w:space="0" w:color="auto"/>
                                                                  </w:divBdr>
                                                                </w:div>
                                                                <w:div w:id="1856578074">
                                                                  <w:marLeft w:val="0"/>
                                                                  <w:marRight w:val="0"/>
                                                                  <w:marTop w:val="0"/>
                                                                  <w:marBottom w:val="0"/>
                                                                  <w:divBdr>
                                                                    <w:top w:val="none" w:sz="0" w:space="0" w:color="auto"/>
                                                                    <w:left w:val="none" w:sz="0" w:space="0" w:color="auto"/>
                                                                    <w:bottom w:val="none" w:sz="0" w:space="0" w:color="auto"/>
                                                                    <w:right w:val="none" w:sz="0" w:space="0" w:color="auto"/>
                                                                  </w:divBdr>
                                                                </w:div>
                                                                <w:div w:id="1921598651">
                                                                  <w:marLeft w:val="0"/>
                                                                  <w:marRight w:val="0"/>
                                                                  <w:marTop w:val="0"/>
                                                                  <w:marBottom w:val="0"/>
                                                                  <w:divBdr>
                                                                    <w:top w:val="none" w:sz="0" w:space="0" w:color="auto"/>
                                                                    <w:left w:val="none" w:sz="0" w:space="0" w:color="auto"/>
                                                                    <w:bottom w:val="none" w:sz="0" w:space="0" w:color="auto"/>
                                                                    <w:right w:val="none" w:sz="0" w:space="0" w:color="auto"/>
                                                                  </w:divBdr>
                                                                </w:div>
                                                                <w:div w:id="1941908106">
                                                                  <w:marLeft w:val="0"/>
                                                                  <w:marRight w:val="0"/>
                                                                  <w:marTop w:val="0"/>
                                                                  <w:marBottom w:val="0"/>
                                                                  <w:divBdr>
                                                                    <w:top w:val="none" w:sz="0" w:space="0" w:color="auto"/>
                                                                    <w:left w:val="none" w:sz="0" w:space="0" w:color="auto"/>
                                                                    <w:bottom w:val="none" w:sz="0" w:space="0" w:color="auto"/>
                                                                    <w:right w:val="none" w:sz="0" w:space="0" w:color="auto"/>
                                                                  </w:divBdr>
                                                                </w:div>
                                                                <w:div w:id="2052917447">
                                                                  <w:marLeft w:val="0"/>
                                                                  <w:marRight w:val="0"/>
                                                                  <w:marTop w:val="0"/>
                                                                  <w:marBottom w:val="0"/>
                                                                  <w:divBdr>
                                                                    <w:top w:val="none" w:sz="0" w:space="0" w:color="auto"/>
                                                                    <w:left w:val="none" w:sz="0" w:space="0" w:color="auto"/>
                                                                    <w:bottom w:val="none" w:sz="0" w:space="0" w:color="auto"/>
                                                                    <w:right w:val="none" w:sz="0" w:space="0" w:color="auto"/>
                                                                  </w:divBdr>
                                                                </w:div>
                                                                <w:div w:id="205353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273577">
                                                      <w:marLeft w:val="0"/>
                                                      <w:marRight w:val="0"/>
                                                      <w:marTop w:val="0"/>
                                                      <w:marBottom w:val="0"/>
                                                      <w:divBdr>
                                                        <w:top w:val="none" w:sz="0" w:space="0" w:color="auto"/>
                                                        <w:left w:val="none" w:sz="0" w:space="0" w:color="auto"/>
                                                        <w:bottom w:val="none" w:sz="0" w:space="0" w:color="auto"/>
                                                        <w:right w:val="none" w:sz="0" w:space="0" w:color="auto"/>
                                                      </w:divBdr>
                                                      <w:divsChild>
                                                        <w:div w:id="651449132">
                                                          <w:marLeft w:val="0"/>
                                                          <w:marRight w:val="0"/>
                                                          <w:marTop w:val="0"/>
                                                          <w:marBottom w:val="0"/>
                                                          <w:divBdr>
                                                            <w:top w:val="none" w:sz="0" w:space="0" w:color="auto"/>
                                                            <w:left w:val="none" w:sz="0" w:space="0" w:color="auto"/>
                                                            <w:bottom w:val="none" w:sz="0" w:space="0" w:color="auto"/>
                                                            <w:right w:val="none" w:sz="0" w:space="0" w:color="auto"/>
                                                          </w:divBdr>
                                                          <w:divsChild>
                                                            <w:div w:id="455294748">
                                                              <w:marLeft w:val="0"/>
                                                              <w:marRight w:val="0"/>
                                                              <w:marTop w:val="0"/>
                                                              <w:marBottom w:val="0"/>
                                                              <w:divBdr>
                                                                <w:top w:val="none" w:sz="0" w:space="0" w:color="auto"/>
                                                                <w:left w:val="none" w:sz="0" w:space="0" w:color="auto"/>
                                                                <w:bottom w:val="none" w:sz="0" w:space="0" w:color="auto"/>
                                                                <w:right w:val="none" w:sz="0" w:space="0" w:color="auto"/>
                                                              </w:divBdr>
                                                            </w:div>
                                                          </w:divsChild>
                                                        </w:div>
                                                        <w:div w:id="1325281656">
                                                          <w:marLeft w:val="0"/>
                                                          <w:marRight w:val="0"/>
                                                          <w:marTop w:val="0"/>
                                                          <w:marBottom w:val="0"/>
                                                          <w:divBdr>
                                                            <w:top w:val="none" w:sz="0" w:space="0" w:color="auto"/>
                                                            <w:left w:val="none" w:sz="0" w:space="0" w:color="auto"/>
                                                            <w:bottom w:val="none" w:sz="0" w:space="0" w:color="auto"/>
                                                            <w:right w:val="none" w:sz="0" w:space="0" w:color="auto"/>
                                                          </w:divBdr>
                                                        </w:div>
                                                        <w:div w:id="188764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420031">
                                                  <w:marLeft w:val="0"/>
                                                  <w:marRight w:val="0"/>
                                                  <w:marTop w:val="0"/>
                                                  <w:marBottom w:val="0"/>
                                                  <w:divBdr>
                                                    <w:top w:val="none" w:sz="0" w:space="0" w:color="auto"/>
                                                    <w:left w:val="none" w:sz="0" w:space="0" w:color="auto"/>
                                                    <w:bottom w:val="none" w:sz="0" w:space="0" w:color="auto"/>
                                                    <w:right w:val="none" w:sz="0" w:space="0" w:color="auto"/>
                                                  </w:divBdr>
                                                  <w:divsChild>
                                                    <w:div w:id="117834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2888386">
                          <w:marLeft w:val="0"/>
                          <w:marRight w:val="0"/>
                          <w:marTop w:val="0"/>
                          <w:marBottom w:val="0"/>
                          <w:divBdr>
                            <w:top w:val="none" w:sz="0" w:space="0" w:color="auto"/>
                            <w:left w:val="none" w:sz="0" w:space="0" w:color="auto"/>
                            <w:bottom w:val="none" w:sz="0" w:space="0" w:color="auto"/>
                            <w:right w:val="none" w:sz="0" w:space="0" w:color="auto"/>
                          </w:divBdr>
                          <w:divsChild>
                            <w:div w:id="1552228116">
                              <w:marLeft w:val="0"/>
                              <w:marRight w:val="0"/>
                              <w:marTop w:val="0"/>
                              <w:marBottom w:val="0"/>
                              <w:divBdr>
                                <w:top w:val="none" w:sz="0" w:space="0" w:color="auto"/>
                                <w:left w:val="none" w:sz="0" w:space="0" w:color="auto"/>
                                <w:bottom w:val="none" w:sz="0" w:space="0" w:color="auto"/>
                                <w:right w:val="none" w:sz="0" w:space="0" w:color="auto"/>
                              </w:divBdr>
                              <w:divsChild>
                                <w:div w:id="380592067">
                                  <w:marLeft w:val="0"/>
                                  <w:marRight w:val="0"/>
                                  <w:marTop w:val="0"/>
                                  <w:marBottom w:val="0"/>
                                  <w:divBdr>
                                    <w:top w:val="none" w:sz="0" w:space="0" w:color="auto"/>
                                    <w:left w:val="none" w:sz="0" w:space="0" w:color="auto"/>
                                    <w:bottom w:val="none" w:sz="0" w:space="0" w:color="auto"/>
                                    <w:right w:val="none" w:sz="0" w:space="0" w:color="auto"/>
                                  </w:divBdr>
                                  <w:divsChild>
                                    <w:div w:id="714433457">
                                      <w:marLeft w:val="0"/>
                                      <w:marRight w:val="0"/>
                                      <w:marTop w:val="0"/>
                                      <w:marBottom w:val="0"/>
                                      <w:divBdr>
                                        <w:top w:val="none" w:sz="0" w:space="0" w:color="auto"/>
                                        <w:left w:val="none" w:sz="0" w:space="0" w:color="auto"/>
                                        <w:bottom w:val="none" w:sz="0" w:space="0" w:color="auto"/>
                                        <w:right w:val="none" w:sz="0" w:space="0" w:color="auto"/>
                                      </w:divBdr>
                                      <w:divsChild>
                                        <w:div w:id="142160223">
                                          <w:marLeft w:val="0"/>
                                          <w:marRight w:val="0"/>
                                          <w:marTop w:val="0"/>
                                          <w:marBottom w:val="0"/>
                                          <w:divBdr>
                                            <w:top w:val="none" w:sz="0" w:space="0" w:color="auto"/>
                                            <w:left w:val="none" w:sz="0" w:space="0" w:color="auto"/>
                                            <w:bottom w:val="none" w:sz="0" w:space="0" w:color="auto"/>
                                            <w:right w:val="none" w:sz="0" w:space="0" w:color="auto"/>
                                          </w:divBdr>
                                          <w:divsChild>
                                            <w:div w:id="2125493236">
                                              <w:marLeft w:val="0"/>
                                              <w:marRight w:val="0"/>
                                              <w:marTop w:val="0"/>
                                              <w:marBottom w:val="0"/>
                                              <w:divBdr>
                                                <w:top w:val="none" w:sz="0" w:space="0" w:color="auto"/>
                                                <w:left w:val="none" w:sz="0" w:space="0" w:color="auto"/>
                                                <w:bottom w:val="none" w:sz="0" w:space="0" w:color="auto"/>
                                                <w:right w:val="none" w:sz="0" w:space="0" w:color="auto"/>
                                              </w:divBdr>
                                              <w:divsChild>
                                                <w:div w:id="453017152">
                                                  <w:marLeft w:val="0"/>
                                                  <w:marRight w:val="0"/>
                                                  <w:marTop w:val="0"/>
                                                  <w:marBottom w:val="0"/>
                                                  <w:divBdr>
                                                    <w:top w:val="none" w:sz="0" w:space="0" w:color="auto"/>
                                                    <w:left w:val="none" w:sz="0" w:space="0" w:color="auto"/>
                                                    <w:bottom w:val="none" w:sz="0" w:space="0" w:color="auto"/>
                                                    <w:right w:val="none" w:sz="0" w:space="0" w:color="auto"/>
                                                  </w:divBdr>
                                                  <w:divsChild>
                                                    <w:div w:id="27679020">
                                                      <w:marLeft w:val="0"/>
                                                      <w:marRight w:val="0"/>
                                                      <w:marTop w:val="0"/>
                                                      <w:marBottom w:val="0"/>
                                                      <w:divBdr>
                                                        <w:top w:val="none" w:sz="0" w:space="0" w:color="auto"/>
                                                        <w:left w:val="none" w:sz="0" w:space="0" w:color="auto"/>
                                                        <w:bottom w:val="none" w:sz="0" w:space="0" w:color="auto"/>
                                                        <w:right w:val="none" w:sz="0" w:space="0" w:color="auto"/>
                                                      </w:divBdr>
                                                      <w:divsChild>
                                                        <w:div w:id="1308777588">
                                                          <w:marLeft w:val="0"/>
                                                          <w:marRight w:val="0"/>
                                                          <w:marTop w:val="0"/>
                                                          <w:marBottom w:val="0"/>
                                                          <w:divBdr>
                                                            <w:top w:val="none" w:sz="0" w:space="0" w:color="auto"/>
                                                            <w:left w:val="none" w:sz="0" w:space="0" w:color="auto"/>
                                                            <w:bottom w:val="none" w:sz="0" w:space="0" w:color="auto"/>
                                                            <w:right w:val="none" w:sz="0" w:space="0" w:color="auto"/>
                                                          </w:divBdr>
                                                          <w:divsChild>
                                                            <w:div w:id="1385569194">
                                                              <w:marLeft w:val="0"/>
                                                              <w:marRight w:val="0"/>
                                                              <w:marTop w:val="0"/>
                                                              <w:marBottom w:val="0"/>
                                                              <w:divBdr>
                                                                <w:top w:val="none" w:sz="0" w:space="0" w:color="auto"/>
                                                                <w:left w:val="none" w:sz="0" w:space="0" w:color="auto"/>
                                                                <w:bottom w:val="none" w:sz="0" w:space="0" w:color="auto"/>
                                                                <w:right w:val="none" w:sz="0" w:space="0" w:color="auto"/>
                                                              </w:divBdr>
                                                              <w:divsChild>
                                                                <w:div w:id="891187604">
                                                                  <w:marLeft w:val="0"/>
                                                                  <w:marRight w:val="0"/>
                                                                  <w:marTop w:val="0"/>
                                                                  <w:marBottom w:val="0"/>
                                                                  <w:divBdr>
                                                                    <w:top w:val="none" w:sz="0" w:space="0" w:color="auto"/>
                                                                    <w:left w:val="none" w:sz="0" w:space="0" w:color="auto"/>
                                                                    <w:bottom w:val="none" w:sz="0" w:space="0" w:color="auto"/>
                                                                    <w:right w:val="none" w:sz="0" w:space="0" w:color="auto"/>
                                                                  </w:divBdr>
                                                                </w:div>
                                                              </w:divsChild>
                                                            </w:div>
                                                            <w:div w:id="1908178510">
                                                              <w:marLeft w:val="0"/>
                                                              <w:marRight w:val="0"/>
                                                              <w:marTop w:val="0"/>
                                                              <w:marBottom w:val="0"/>
                                                              <w:divBdr>
                                                                <w:top w:val="none" w:sz="0" w:space="0" w:color="auto"/>
                                                                <w:left w:val="none" w:sz="0" w:space="0" w:color="auto"/>
                                                                <w:bottom w:val="none" w:sz="0" w:space="0" w:color="auto"/>
                                                                <w:right w:val="none" w:sz="0" w:space="0" w:color="auto"/>
                                                              </w:divBdr>
                                                              <w:divsChild>
                                                                <w:div w:id="140923487">
                                                                  <w:marLeft w:val="0"/>
                                                                  <w:marRight w:val="0"/>
                                                                  <w:marTop w:val="0"/>
                                                                  <w:marBottom w:val="0"/>
                                                                  <w:divBdr>
                                                                    <w:top w:val="none" w:sz="0" w:space="0" w:color="auto"/>
                                                                    <w:left w:val="none" w:sz="0" w:space="0" w:color="auto"/>
                                                                    <w:bottom w:val="none" w:sz="0" w:space="0" w:color="auto"/>
                                                                    <w:right w:val="none" w:sz="0" w:space="0" w:color="auto"/>
                                                                  </w:divBdr>
                                                                </w:div>
                                                                <w:div w:id="285890940">
                                                                  <w:marLeft w:val="0"/>
                                                                  <w:marRight w:val="0"/>
                                                                  <w:marTop w:val="0"/>
                                                                  <w:marBottom w:val="0"/>
                                                                  <w:divBdr>
                                                                    <w:top w:val="none" w:sz="0" w:space="0" w:color="auto"/>
                                                                    <w:left w:val="none" w:sz="0" w:space="0" w:color="auto"/>
                                                                    <w:bottom w:val="none" w:sz="0" w:space="0" w:color="auto"/>
                                                                    <w:right w:val="none" w:sz="0" w:space="0" w:color="auto"/>
                                                                  </w:divBdr>
                                                                </w:div>
                                                                <w:div w:id="391661753">
                                                                  <w:marLeft w:val="0"/>
                                                                  <w:marRight w:val="0"/>
                                                                  <w:marTop w:val="0"/>
                                                                  <w:marBottom w:val="0"/>
                                                                  <w:divBdr>
                                                                    <w:top w:val="none" w:sz="0" w:space="0" w:color="auto"/>
                                                                    <w:left w:val="none" w:sz="0" w:space="0" w:color="auto"/>
                                                                    <w:bottom w:val="none" w:sz="0" w:space="0" w:color="auto"/>
                                                                    <w:right w:val="none" w:sz="0" w:space="0" w:color="auto"/>
                                                                  </w:divBdr>
                                                                </w:div>
                                                                <w:div w:id="556206226">
                                                                  <w:marLeft w:val="0"/>
                                                                  <w:marRight w:val="0"/>
                                                                  <w:marTop w:val="0"/>
                                                                  <w:marBottom w:val="0"/>
                                                                  <w:divBdr>
                                                                    <w:top w:val="none" w:sz="0" w:space="0" w:color="auto"/>
                                                                    <w:left w:val="none" w:sz="0" w:space="0" w:color="auto"/>
                                                                    <w:bottom w:val="none" w:sz="0" w:space="0" w:color="auto"/>
                                                                    <w:right w:val="none" w:sz="0" w:space="0" w:color="auto"/>
                                                                  </w:divBdr>
                                                                </w:div>
                                                                <w:div w:id="1190945285">
                                                                  <w:marLeft w:val="0"/>
                                                                  <w:marRight w:val="0"/>
                                                                  <w:marTop w:val="0"/>
                                                                  <w:marBottom w:val="0"/>
                                                                  <w:divBdr>
                                                                    <w:top w:val="none" w:sz="0" w:space="0" w:color="auto"/>
                                                                    <w:left w:val="none" w:sz="0" w:space="0" w:color="auto"/>
                                                                    <w:bottom w:val="none" w:sz="0" w:space="0" w:color="auto"/>
                                                                    <w:right w:val="none" w:sz="0" w:space="0" w:color="auto"/>
                                                                  </w:divBdr>
                                                                </w:div>
                                                                <w:div w:id="1554850504">
                                                                  <w:marLeft w:val="0"/>
                                                                  <w:marRight w:val="0"/>
                                                                  <w:marTop w:val="0"/>
                                                                  <w:marBottom w:val="0"/>
                                                                  <w:divBdr>
                                                                    <w:top w:val="none" w:sz="0" w:space="0" w:color="auto"/>
                                                                    <w:left w:val="none" w:sz="0" w:space="0" w:color="auto"/>
                                                                    <w:bottom w:val="none" w:sz="0" w:space="0" w:color="auto"/>
                                                                    <w:right w:val="none" w:sz="0" w:space="0" w:color="auto"/>
                                                                  </w:divBdr>
                                                                </w:div>
                                                                <w:div w:id="1594851276">
                                                                  <w:marLeft w:val="0"/>
                                                                  <w:marRight w:val="0"/>
                                                                  <w:marTop w:val="0"/>
                                                                  <w:marBottom w:val="0"/>
                                                                  <w:divBdr>
                                                                    <w:top w:val="none" w:sz="0" w:space="0" w:color="auto"/>
                                                                    <w:left w:val="none" w:sz="0" w:space="0" w:color="auto"/>
                                                                    <w:bottom w:val="none" w:sz="0" w:space="0" w:color="auto"/>
                                                                    <w:right w:val="none" w:sz="0" w:space="0" w:color="auto"/>
                                                                  </w:divBdr>
                                                                </w:div>
                                                                <w:div w:id="1596669653">
                                                                  <w:marLeft w:val="0"/>
                                                                  <w:marRight w:val="0"/>
                                                                  <w:marTop w:val="0"/>
                                                                  <w:marBottom w:val="0"/>
                                                                  <w:divBdr>
                                                                    <w:top w:val="none" w:sz="0" w:space="0" w:color="auto"/>
                                                                    <w:left w:val="none" w:sz="0" w:space="0" w:color="auto"/>
                                                                    <w:bottom w:val="none" w:sz="0" w:space="0" w:color="auto"/>
                                                                    <w:right w:val="none" w:sz="0" w:space="0" w:color="auto"/>
                                                                  </w:divBdr>
                                                                </w:div>
                                                                <w:div w:id="1643119578">
                                                                  <w:marLeft w:val="0"/>
                                                                  <w:marRight w:val="0"/>
                                                                  <w:marTop w:val="0"/>
                                                                  <w:marBottom w:val="0"/>
                                                                  <w:divBdr>
                                                                    <w:top w:val="none" w:sz="0" w:space="0" w:color="auto"/>
                                                                    <w:left w:val="none" w:sz="0" w:space="0" w:color="auto"/>
                                                                    <w:bottom w:val="none" w:sz="0" w:space="0" w:color="auto"/>
                                                                    <w:right w:val="none" w:sz="0" w:space="0" w:color="auto"/>
                                                                  </w:divBdr>
                                                                </w:div>
                                                                <w:div w:id="1780833153">
                                                                  <w:marLeft w:val="0"/>
                                                                  <w:marRight w:val="0"/>
                                                                  <w:marTop w:val="0"/>
                                                                  <w:marBottom w:val="0"/>
                                                                  <w:divBdr>
                                                                    <w:top w:val="none" w:sz="0" w:space="0" w:color="auto"/>
                                                                    <w:left w:val="none" w:sz="0" w:space="0" w:color="auto"/>
                                                                    <w:bottom w:val="none" w:sz="0" w:space="0" w:color="auto"/>
                                                                    <w:right w:val="none" w:sz="0" w:space="0" w:color="auto"/>
                                                                  </w:divBdr>
                                                                </w:div>
                                                                <w:div w:id="1786534964">
                                                                  <w:marLeft w:val="0"/>
                                                                  <w:marRight w:val="0"/>
                                                                  <w:marTop w:val="0"/>
                                                                  <w:marBottom w:val="0"/>
                                                                  <w:divBdr>
                                                                    <w:top w:val="none" w:sz="0" w:space="0" w:color="auto"/>
                                                                    <w:left w:val="none" w:sz="0" w:space="0" w:color="auto"/>
                                                                    <w:bottom w:val="none" w:sz="0" w:space="0" w:color="auto"/>
                                                                    <w:right w:val="none" w:sz="0" w:space="0" w:color="auto"/>
                                                                  </w:divBdr>
                                                                </w:div>
                                                                <w:div w:id="208012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180432">
                                                      <w:marLeft w:val="0"/>
                                                      <w:marRight w:val="0"/>
                                                      <w:marTop w:val="0"/>
                                                      <w:marBottom w:val="0"/>
                                                      <w:divBdr>
                                                        <w:top w:val="none" w:sz="0" w:space="0" w:color="auto"/>
                                                        <w:left w:val="none" w:sz="0" w:space="0" w:color="auto"/>
                                                        <w:bottom w:val="none" w:sz="0" w:space="0" w:color="auto"/>
                                                        <w:right w:val="none" w:sz="0" w:space="0" w:color="auto"/>
                                                      </w:divBdr>
                                                      <w:divsChild>
                                                        <w:div w:id="1108694677">
                                                          <w:marLeft w:val="0"/>
                                                          <w:marRight w:val="0"/>
                                                          <w:marTop w:val="0"/>
                                                          <w:marBottom w:val="0"/>
                                                          <w:divBdr>
                                                            <w:top w:val="none" w:sz="0" w:space="0" w:color="auto"/>
                                                            <w:left w:val="none" w:sz="0" w:space="0" w:color="auto"/>
                                                            <w:bottom w:val="none" w:sz="0" w:space="0" w:color="auto"/>
                                                            <w:right w:val="none" w:sz="0" w:space="0" w:color="auto"/>
                                                          </w:divBdr>
                                                        </w:div>
                                                        <w:div w:id="1283809923">
                                                          <w:marLeft w:val="0"/>
                                                          <w:marRight w:val="0"/>
                                                          <w:marTop w:val="0"/>
                                                          <w:marBottom w:val="0"/>
                                                          <w:divBdr>
                                                            <w:top w:val="none" w:sz="0" w:space="0" w:color="auto"/>
                                                            <w:left w:val="none" w:sz="0" w:space="0" w:color="auto"/>
                                                            <w:bottom w:val="none" w:sz="0" w:space="0" w:color="auto"/>
                                                            <w:right w:val="none" w:sz="0" w:space="0" w:color="auto"/>
                                                          </w:divBdr>
                                                          <w:divsChild>
                                                            <w:div w:id="411053094">
                                                              <w:marLeft w:val="0"/>
                                                              <w:marRight w:val="0"/>
                                                              <w:marTop w:val="0"/>
                                                              <w:marBottom w:val="0"/>
                                                              <w:divBdr>
                                                                <w:top w:val="none" w:sz="0" w:space="0" w:color="auto"/>
                                                                <w:left w:val="none" w:sz="0" w:space="0" w:color="auto"/>
                                                                <w:bottom w:val="none" w:sz="0" w:space="0" w:color="auto"/>
                                                                <w:right w:val="none" w:sz="0" w:space="0" w:color="auto"/>
                                                              </w:divBdr>
                                                            </w:div>
                                                          </w:divsChild>
                                                        </w:div>
                                                        <w:div w:id="153611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586750">
                                                  <w:marLeft w:val="0"/>
                                                  <w:marRight w:val="0"/>
                                                  <w:marTop w:val="0"/>
                                                  <w:marBottom w:val="0"/>
                                                  <w:divBdr>
                                                    <w:top w:val="none" w:sz="0" w:space="0" w:color="auto"/>
                                                    <w:left w:val="none" w:sz="0" w:space="0" w:color="auto"/>
                                                    <w:bottom w:val="none" w:sz="0" w:space="0" w:color="auto"/>
                                                    <w:right w:val="none" w:sz="0" w:space="0" w:color="auto"/>
                                                  </w:divBdr>
                                                  <w:divsChild>
                                                    <w:div w:id="97845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7629947">
                          <w:marLeft w:val="0"/>
                          <w:marRight w:val="0"/>
                          <w:marTop w:val="0"/>
                          <w:marBottom w:val="0"/>
                          <w:divBdr>
                            <w:top w:val="none" w:sz="0" w:space="0" w:color="auto"/>
                            <w:left w:val="none" w:sz="0" w:space="0" w:color="auto"/>
                            <w:bottom w:val="none" w:sz="0" w:space="0" w:color="auto"/>
                            <w:right w:val="none" w:sz="0" w:space="0" w:color="auto"/>
                          </w:divBdr>
                          <w:divsChild>
                            <w:div w:id="1970621144">
                              <w:marLeft w:val="0"/>
                              <w:marRight w:val="0"/>
                              <w:marTop w:val="0"/>
                              <w:marBottom w:val="0"/>
                              <w:divBdr>
                                <w:top w:val="none" w:sz="0" w:space="0" w:color="auto"/>
                                <w:left w:val="none" w:sz="0" w:space="0" w:color="auto"/>
                                <w:bottom w:val="none" w:sz="0" w:space="0" w:color="auto"/>
                                <w:right w:val="none" w:sz="0" w:space="0" w:color="auto"/>
                              </w:divBdr>
                              <w:divsChild>
                                <w:div w:id="434982317">
                                  <w:marLeft w:val="0"/>
                                  <w:marRight w:val="0"/>
                                  <w:marTop w:val="0"/>
                                  <w:marBottom w:val="0"/>
                                  <w:divBdr>
                                    <w:top w:val="none" w:sz="0" w:space="0" w:color="auto"/>
                                    <w:left w:val="none" w:sz="0" w:space="0" w:color="auto"/>
                                    <w:bottom w:val="none" w:sz="0" w:space="0" w:color="auto"/>
                                    <w:right w:val="none" w:sz="0" w:space="0" w:color="auto"/>
                                  </w:divBdr>
                                  <w:divsChild>
                                    <w:div w:id="877089698">
                                      <w:marLeft w:val="0"/>
                                      <w:marRight w:val="0"/>
                                      <w:marTop w:val="0"/>
                                      <w:marBottom w:val="0"/>
                                      <w:divBdr>
                                        <w:top w:val="none" w:sz="0" w:space="0" w:color="auto"/>
                                        <w:left w:val="none" w:sz="0" w:space="0" w:color="auto"/>
                                        <w:bottom w:val="none" w:sz="0" w:space="0" w:color="auto"/>
                                        <w:right w:val="none" w:sz="0" w:space="0" w:color="auto"/>
                                      </w:divBdr>
                                      <w:divsChild>
                                        <w:div w:id="1528786513">
                                          <w:marLeft w:val="0"/>
                                          <w:marRight w:val="0"/>
                                          <w:marTop w:val="0"/>
                                          <w:marBottom w:val="0"/>
                                          <w:divBdr>
                                            <w:top w:val="none" w:sz="0" w:space="0" w:color="auto"/>
                                            <w:left w:val="none" w:sz="0" w:space="0" w:color="auto"/>
                                            <w:bottom w:val="none" w:sz="0" w:space="0" w:color="auto"/>
                                            <w:right w:val="none" w:sz="0" w:space="0" w:color="auto"/>
                                          </w:divBdr>
                                          <w:divsChild>
                                            <w:div w:id="647787568">
                                              <w:marLeft w:val="0"/>
                                              <w:marRight w:val="0"/>
                                              <w:marTop w:val="0"/>
                                              <w:marBottom w:val="0"/>
                                              <w:divBdr>
                                                <w:top w:val="none" w:sz="0" w:space="0" w:color="auto"/>
                                                <w:left w:val="none" w:sz="0" w:space="0" w:color="auto"/>
                                                <w:bottom w:val="none" w:sz="0" w:space="0" w:color="auto"/>
                                                <w:right w:val="none" w:sz="0" w:space="0" w:color="auto"/>
                                              </w:divBdr>
                                              <w:divsChild>
                                                <w:div w:id="603727724">
                                                  <w:marLeft w:val="0"/>
                                                  <w:marRight w:val="0"/>
                                                  <w:marTop w:val="0"/>
                                                  <w:marBottom w:val="0"/>
                                                  <w:divBdr>
                                                    <w:top w:val="none" w:sz="0" w:space="0" w:color="auto"/>
                                                    <w:left w:val="none" w:sz="0" w:space="0" w:color="auto"/>
                                                    <w:bottom w:val="none" w:sz="0" w:space="0" w:color="auto"/>
                                                    <w:right w:val="none" w:sz="0" w:space="0" w:color="auto"/>
                                                  </w:divBdr>
                                                  <w:divsChild>
                                                    <w:div w:id="503056682">
                                                      <w:marLeft w:val="0"/>
                                                      <w:marRight w:val="0"/>
                                                      <w:marTop w:val="0"/>
                                                      <w:marBottom w:val="0"/>
                                                      <w:divBdr>
                                                        <w:top w:val="none" w:sz="0" w:space="0" w:color="auto"/>
                                                        <w:left w:val="none" w:sz="0" w:space="0" w:color="auto"/>
                                                        <w:bottom w:val="none" w:sz="0" w:space="0" w:color="auto"/>
                                                        <w:right w:val="none" w:sz="0" w:space="0" w:color="auto"/>
                                                      </w:divBdr>
                                                    </w:div>
                                                  </w:divsChild>
                                                </w:div>
                                                <w:div w:id="1735228636">
                                                  <w:marLeft w:val="0"/>
                                                  <w:marRight w:val="0"/>
                                                  <w:marTop w:val="0"/>
                                                  <w:marBottom w:val="0"/>
                                                  <w:divBdr>
                                                    <w:top w:val="none" w:sz="0" w:space="0" w:color="auto"/>
                                                    <w:left w:val="none" w:sz="0" w:space="0" w:color="auto"/>
                                                    <w:bottom w:val="none" w:sz="0" w:space="0" w:color="auto"/>
                                                    <w:right w:val="none" w:sz="0" w:space="0" w:color="auto"/>
                                                  </w:divBdr>
                                                  <w:divsChild>
                                                    <w:div w:id="1644311245">
                                                      <w:marLeft w:val="0"/>
                                                      <w:marRight w:val="0"/>
                                                      <w:marTop w:val="0"/>
                                                      <w:marBottom w:val="0"/>
                                                      <w:divBdr>
                                                        <w:top w:val="none" w:sz="0" w:space="0" w:color="auto"/>
                                                        <w:left w:val="none" w:sz="0" w:space="0" w:color="auto"/>
                                                        <w:bottom w:val="none" w:sz="0" w:space="0" w:color="auto"/>
                                                        <w:right w:val="none" w:sz="0" w:space="0" w:color="auto"/>
                                                      </w:divBdr>
                                                      <w:divsChild>
                                                        <w:div w:id="529493082">
                                                          <w:marLeft w:val="0"/>
                                                          <w:marRight w:val="0"/>
                                                          <w:marTop w:val="0"/>
                                                          <w:marBottom w:val="0"/>
                                                          <w:divBdr>
                                                            <w:top w:val="none" w:sz="0" w:space="0" w:color="auto"/>
                                                            <w:left w:val="none" w:sz="0" w:space="0" w:color="auto"/>
                                                            <w:bottom w:val="none" w:sz="0" w:space="0" w:color="auto"/>
                                                            <w:right w:val="none" w:sz="0" w:space="0" w:color="auto"/>
                                                          </w:divBdr>
                                                          <w:divsChild>
                                                            <w:div w:id="1260411621">
                                                              <w:marLeft w:val="0"/>
                                                              <w:marRight w:val="0"/>
                                                              <w:marTop w:val="0"/>
                                                              <w:marBottom w:val="0"/>
                                                              <w:divBdr>
                                                                <w:top w:val="none" w:sz="0" w:space="0" w:color="auto"/>
                                                                <w:left w:val="none" w:sz="0" w:space="0" w:color="auto"/>
                                                                <w:bottom w:val="none" w:sz="0" w:space="0" w:color="auto"/>
                                                                <w:right w:val="none" w:sz="0" w:space="0" w:color="auto"/>
                                                              </w:divBdr>
                                                              <w:divsChild>
                                                                <w:div w:id="142476958">
                                                                  <w:marLeft w:val="0"/>
                                                                  <w:marRight w:val="0"/>
                                                                  <w:marTop w:val="0"/>
                                                                  <w:marBottom w:val="0"/>
                                                                  <w:divBdr>
                                                                    <w:top w:val="none" w:sz="0" w:space="0" w:color="auto"/>
                                                                    <w:left w:val="none" w:sz="0" w:space="0" w:color="auto"/>
                                                                    <w:bottom w:val="none" w:sz="0" w:space="0" w:color="auto"/>
                                                                    <w:right w:val="none" w:sz="0" w:space="0" w:color="auto"/>
                                                                  </w:divBdr>
                                                                </w:div>
                                                                <w:div w:id="1340811799">
                                                                  <w:marLeft w:val="0"/>
                                                                  <w:marRight w:val="0"/>
                                                                  <w:marTop w:val="0"/>
                                                                  <w:marBottom w:val="0"/>
                                                                  <w:divBdr>
                                                                    <w:top w:val="none" w:sz="0" w:space="0" w:color="auto"/>
                                                                    <w:left w:val="none" w:sz="0" w:space="0" w:color="auto"/>
                                                                    <w:bottom w:val="none" w:sz="0" w:space="0" w:color="auto"/>
                                                                    <w:right w:val="none" w:sz="0" w:space="0" w:color="auto"/>
                                                                  </w:divBdr>
                                                                  <w:divsChild>
                                                                    <w:div w:id="1834249616">
                                                                      <w:marLeft w:val="0"/>
                                                                      <w:marRight w:val="0"/>
                                                                      <w:marTop w:val="0"/>
                                                                      <w:marBottom w:val="0"/>
                                                                      <w:divBdr>
                                                                        <w:top w:val="none" w:sz="0" w:space="0" w:color="auto"/>
                                                                        <w:left w:val="none" w:sz="0" w:space="0" w:color="auto"/>
                                                                        <w:bottom w:val="none" w:sz="0" w:space="0" w:color="auto"/>
                                                                        <w:right w:val="none" w:sz="0" w:space="0" w:color="auto"/>
                                                                      </w:divBdr>
                                                                    </w:div>
                                                                  </w:divsChild>
                                                                </w:div>
                                                                <w:div w:id="1419790761">
                                                                  <w:marLeft w:val="0"/>
                                                                  <w:marRight w:val="0"/>
                                                                  <w:marTop w:val="0"/>
                                                                  <w:marBottom w:val="0"/>
                                                                  <w:divBdr>
                                                                    <w:top w:val="none" w:sz="0" w:space="0" w:color="auto"/>
                                                                    <w:left w:val="none" w:sz="0" w:space="0" w:color="auto"/>
                                                                    <w:bottom w:val="none" w:sz="0" w:space="0" w:color="auto"/>
                                                                    <w:right w:val="none" w:sz="0" w:space="0" w:color="auto"/>
                                                                  </w:divBdr>
                                                                </w:div>
                                                                <w:div w:id="151388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444360">
                                                      <w:marLeft w:val="0"/>
                                                      <w:marRight w:val="0"/>
                                                      <w:marTop w:val="0"/>
                                                      <w:marBottom w:val="0"/>
                                                      <w:divBdr>
                                                        <w:top w:val="none" w:sz="0" w:space="0" w:color="auto"/>
                                                        <w:left w:val="none" w:sz="0" w:space="0" w:color="auto"/>
                                                        <w:bottom w:val="none" w:sz="0" w:space="0" w:color="auto"/>
                                                        <w:right w:val="none" w:sz="0" w:space="0" w:color="auto"/>
                                                      </w:divBdr>
                                                      <w:divsChild>
                                                        <w:div w:id="490173838">
                                                          <w:marLeft w:val="0"/>
                                                          <w:marRight w:val="0"/>
                                                          <w:marTop w:val="0"/>
                                                          <w:marBottom w:val="0"/>
                                                          <w:divBdr>
                                                            <w:top w:val="none" w:sz="0" w:space="0" w:color="auto"/>
                                                            <w:left w:val="none" w:sz="0" w:space="0" w:color="auto"/>
                                                            <w:bottom w:val="none" w:sz="0" w:space="0" w:color="auto"/>
                                                            <w:right w:val="none" w:sz="0" w:space="0" w:color="auto"/>
                                                          </w:divBdr>
                                                          <w:divsChild>
                                                            <w:div w:id="147065404">
                                                              <w:marLeft w:val="0"/>
                                                              <w:marRight w:val="0"/>
                                                              <w:marTop w:val="0"/>
                                                              <w:marBottom w:val="0"/>
                                                              <w:divBdr>
                                                                <w:top w:val="none" w:sz="0" w:space="0" w:color="auto"/>
                                                                <w:left w:val="none" w:sz="0" w:space="0" w:color="auto"/>
                                                                <w:bottom w:val="none" w:sz="0" w:space="0" w:color="auto"/>
                                                                <w:right w:val="none" w:sz="0" w:space="0" w:color="auto"/>
                                                              </w:divBdr>
                                                            </w:div>
                                                          </w:divsChild>
                                                        </w:div>
                                                        <w:div w:id="786894994">
                                                          <w:marLeft w:val="0"/>
                                                          <w:marRight w:val="0"/>
                                                          <w:marTop w:val="0"/>
                                                          <w:marBottom w:val="0"/>
                                                          <w:divBdr>
                                                            <w:top w:val="none" w:sz="0" w:space="0" w:color="auto"/>
                                                            <w:left w:val="none" w:sz="0" w:space="0" w:color="auto"/>
                                                            <w:bottom w:val="none" w:sz="0" w:space="0" w:color="auto"/>
                                                            <w:right w:val="none" w:sz="0" w:space="0" w:color="auto"/>
                                                          </w:divBdr>
                                                        </w:div>
                                                        <w:div w:id="191932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379143">
                                              <w:marLeft w:val="0"/>
                                              <w:marRight w:val="0"/>
                                              <w:marTop w:val="0"/>
                                              <w:marBottom w:val="0"/>
                                              <w:divBdr>
                                                <w:top w:val="none" w:sz="0" w:space="0" w:color="auto"/>
                                                <w:left w:val="none" w:sz="0" w:space="0" w:color="auto"/>
                                                <w:bottom w:val="none" w:sz="0" w:space="0" w:color="auto"/>
                                                <w:right w:val="none" w:sz="0" w:space="0" w:color="auto"/>
                                              </w:divBdr>
                                              <w:divsChild>
                                                <w:div w:id="476529691">
                                                  <w:marLeft w:val="0"/>
                                                  <w:marRight w:val="0"/>
                                                  <w:marTop w:val="0"/>
                                                  <w:marBottom w:val="0"/>
                                                  <w:divBdr>
                                                    <w:top w:val="none" w:sz="0" w:space="0" w:color="auto"/>
                                                    <w:left w:val="none" w:sz="0" w:space="0" w:color="auto"/>
                                                    <w:bottom w:val="none" w:sz="0" w:space="0" w:color="auto"/>
                                                    <w:right w:val="none" w:sz="0" w:space="0" w:color="auto"/>
                                                  </w:divBdr>
                                                  <w:divsChild>
                                                    <w:div w:id="272248175">
                                                      <w:marLeft w:val="0"/>
                                                      <w:marRight w:val="0"/>
                                                      <w:marTop w:val="0"/>
                                                      <w:marBottom w:val="0"/>
                                                      <w:divBdr>
                                                        <w:top w:val="none" w:sz="0" w:space="0" w:color="auto"/>
                                                        <w:left w:val="none" w:sz="0" w:space="0" w:color="auto"/>
                                                        <w:bottom w:val="none" w:sz="0" w:space="0" w:color="auto"/>
                                                        <w:right w:val="none" w:sz="0" w:space="0" w:color="auto"/>
                                                      </w:divBdr>
                                                      <w:divsChild>
                                                        <w:div w:id="558634703">
                                                          <w:marLeft w:val="0"/>
                                                          <w:marRight w:val="0"/>
                                                          <w:marTop w:val="0"/>
                                                          <w:marBottom w:val="0"/>
                                                          <w:divBdr>
                                                            <w:top w:val="none" w:sz="0" w:space="0" w:color="auto"/>
                                                            <w:left w:val="none" w:sz="0" w:space="0" w:color="auto"/>
                                                            <w:bottom w:val="none" w:sz="0" w:space="0" w:color="auto"/>
                                                            <w:right w:val="none" w:sz="0" w:space="0" w:color="auto"/>
                                                          </w:divBdr>
                                                          <w:divsChild>
                                                            <w:div w:id="650136466">
                                                              <w:marLeft w:val="0"/>
                                                              <w:marRight w:val="0"/>
                                                              <w:marTop w:val="0"/>
                                                              <w:marBottom w:val="0"/>
                                                              <w:divBdr>
                                                                <w:top w:val="none" w:sz="0" w:space="0" w:color="auto"/>
                                                                <w:left w:val="none" w:sz="0" w:space="0" w:color="auto"/>
                                                                <w:bottom w:val="none" w:sz="0" w:space="0" w:color="auto"/>
                                                                <w:right w:val="none" w:sz="0" w:space="0" w:color="auto"/>
                                                              </w:divBdr>
                                                              <w:divsChild>
                                                                <w:div w:id="205222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59669780">
              <w:marLeft w:val="0"/>
              <w:marRight w:val="0"/>
              <w:marTop w:val="0"/>
              <w:marBottom w:val="0"/>
              <w:divBdr>
                <w:top w:val="none" w:sz="0" w:space="0" w:color="auto"/>
                <w:left w:val="none" w:sz="0" w:space="0" w:color="auto"/>
                <w:bottom w:val="none" w:sz="0" w:space="0" w:color="auto"/>
                <w:right w:val="none" w:sz="0" w:space="0" w:color="auto"/>
              </w:divBdr>
              <w:divsChild>
                <w:div w:id="1378554044">
                  <w:marLeft w:val="0"/>
                  <w:marRight w:val="0"/>
                  <w:marTop w:val="0"/>
                  <w:marBottom w:val="0"/>
                  <w:divBdr>
                    <w:top w:val="none" w:sz="0" w:space="0" w:color="auto"/>
                    <w:left w:val="none" w:sz="0" w:space="0" w:color="auto"/>
                    <w:bottom w:val="none" w:sz="0" w:space="0" w:color="auto"/>
                    <w:right w:val="none" w:sz="0" w:space="0" w:color="auto"/>
                  </w:divBdr>
                  <w:divsChild>
                    <w:div w:id="15547134">
                      <w:marLeft w:val="0"/>
                      <w:marRight w:val="0"/>
                      <w:marTop w:val="0"/>
                      <w:marBottom w:val="0"/>
                      <w:divBdr>
                        <w:top w:val="none" w:sz="0" w:space="0" w:color="auto"/>
                        <w:left w:val="none" w:sz="0" w:space="0" w:color="auto"/>
                        <w:bottom w:val="none" w:sz="0" w:space="0" w:color="auto"/>
                        <w:right w:val="none" w:sz="0" w:space="0" w:color="auto"/>
                      </w:divBdr>
                      <w:divsChild>
                        <w:div w:id="2002923313">
                          <w:marLeft w:val="0"/>
                          <w:marRight w:val="0"/>
                          <w:marTop w:val="0"/>
                          <w:marBottom w:val="0"/>
                          <w:divBdr>
                            <w:top w:val="none" w:sz="0" w:space="0" w:color="auto"/>
                            <w:left w:val="none" w:sz="0" w:space="0" w:color="auto"/>
                            <w:bottom w:val="none" w:sz="0" w:space="0" w:color="auto"/>
                            <w:right w:val="none" w:sz="0" w:space="0" w:color="auto"/>
                          </w:divBdr>
                          <w:divsChild>
                            <w:div w:id="2015760662">
                              <w:marLeft w:val="0"/>
                              <w:marRight w:val="0"/>
                              <w:marTop w:val="0"/>
                              <w:marBottom w:val="0"/>
                              <w:divBdr>
                                <w:top w:val="none" w:sz="0" w:space="0" w:color="auto"/>
                                <w:left w:val="none" w:sz="0" w:space="0" w:color="auto"/>
                                <w:bottom w:val="none" w:sz="0" w:space="0" w:color="auto"/>
                                <w:right w:val="none" w:sz="0" w:space="0" w:color="auto"/>
                              </w:divBdr>
                              <w:divsChild>
                                <w:div w:id="963731125">
                                  <w:marLeft w:val="0"/>
                                  <w:marRight w:val="0"/>
                                  <w:marTop w:val="0"/>
                                  <w:marBottom w:val="0"/>
                                  <w:divBdr>
                                    <w:top w:val="none" w:sz="0" w:space="0" w:color="auto"/>
                                    <w:left w:val="none" w:sz="0" w:space="0" w:color="auto"/>
                                    <w:bottom w:val="none" w:sz="0" w:space="0" w:color="auto"/>
                                    <w:right w:val="none" w:sz="0" w:space="0" w:color="auto"/>
                                  </w:divBdr>
                                </w:div>
                                <w:div w:id="155931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79669">
                      <w:marLeft w:val="0"/>
                      <w:marRight w:val="0"/>
                      <w:marTop w:val="0"/>
                      <w:marBottom w:val="0"/>
                      <w:divBdr>
                        <w:top w:val="none" w:sz="0" w:space="0" w:color="auto"/>
                        <w:left w:val="none" w:sz="0" w:space="0" w:color="auto"/>
                        <w:bottom w:val="none" w:sz="0" w:space="0" w:color="auto"/>
                        <w:right w:val="none" w:sz="0" w:space="0" w:color="auto"/>
                      </w:divBdr>
                      <w:divsChild>
                        <w:div w:id="1264191328">
                          <w:marLeft w:val="0"/>
                          <w:marRight w:val="0"/>
                          <w:marTop w:val="0"/>
                          <w:marBottom w:val="0"/>
                          <w:divBdr>
                            <w:top w:val="none" w:sz="0" w:space="0" w:color="auto"/>
                            <w:left w:val="none" w:sz="0" w:space="0" w:color="auto"/>
                            <w:bottom w:val="none" w:sz="0" w:space="0" w:color="auto"/>
                            <w:right w:val="none" w:sz="0" w:space="0" w:color="auto"/>
                          </w:divBdr>
                          <w:divsChild>
                            <w:div w:id="615672528">
                              <w:marLeft w:val="0"/>
                              <w:marRight w:val="0"/>
                              <w:marTop w:val="0"/>
                              <w:marBottom w:val="0"/>
                              <w:divBdr>
                                <w:top w:val="none" w:sz="0" w:space="0" w:color="auto"/>
                                <w:left w:val="none" w:sz="0" w:space="0" w:color="auto"/>
                                <w:bottom w:val="none" w:sz="0" w:space="0" w:color="auto"/>
                                <w:right w:val="none" w:sz="0" w:space="0" w:color="auto"/>
                              </w:divBdr>
                              <w:divsChild>
                                <w:div w:id="71015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291082">
                      <w:marLeft w:val="0"/>
                      <w:marRight w:val="0"/>
                      <w:marTop w:val="0"/>
                      <w:marBottom w:val="0"/>
                      <w:divBdr>
                        <w:top w:val="none" w:sz="0" w:space="0" w:color="auto"/>
                        <w:left w:val="none" w:sz="0" w:space="0" w:color="auto"/>
                        <w:bottom w:val="none" w:sz="0" w:space="0" w:color="auto"/>
                        <w:right w:val="none" w:sz="0" w:space="0" w:color="auto"/>
                      </w:divBdr>
                      <w:divsChild>
                        <w:div w:id="515538463">
                          <w:marLeft w:val="0"/>
                          <w:marRight w:val="0"/>
                          <w:marTop w:val="0"/>
                          <w:marBottom w:val="0"/>
                          <w:divBdr>
                            <w:top w:val="none" w:sz="0" w:space="0" w:color="auto"/>
                            <w:left w:val="none" w:sz="0" w:space="0" w:color="auto"/>
                            <w:bottom w:val="none" w:sz="0" w:space="0" w:color="auto"/>
                            <w:right w:val="none" w:sz="0" w:space="0" w:color="auto"/>
                          </w:divBdr>
                          <w:divsChild>
                            <w:div w:id="859314936">
                              <w:marLeft w:val="0"/>
                              <w:marRight w:val="0"/>
                              <w:marTop w:val="0"/>
                              <w:marBottom w:val="0"/>
                              <w:divBdr>
                                <w:top w:val="none" w:sz="0" w:space="0" w:color="auto"/>
                                <w:left w:val="none" w:sz="0" w:space="0" w:color="auto"/>
                                <w:bottom w:val="none" w:sz="0" w:space="0" w:color="auto"/>
                                <w:right w:val="none" w:sz="0" w:space="0" w:color="auto"/>
                              </w:divBdr>
                              <w:divsChild>
                                <w:div w:id="1777553251">
                                  <w:marLeft w:val="0"/>
                                  <w:marRight w:val="0"/>
                                  <w:marTop w:val="0"/>
                                  <w:marBottom w:val="0"/>
                                  <w:divBdr>
                                    <w:top w:val="none" w:sz="0" w:space="0" w:color="auto"/>
                                    <w:left w:val="none" w:sz="0" w:space="0" w:color="auto"/>
                                    <w:bottom w:val="none" w:sz="0" w:space="0" w:color="auto"/>
                                    <w:right w:val="none" w:sz="0" w:space="0" w:color="auto"/>
                                  </w:divBdr>
                                  <w:divsChild>
                                    <w:div w:id="503590574">
                                      <w:marLeft w:val="0"/>
                                      <w:marRight w:val="0"/>
                                      <w:marTop w:val="0"/>
                                      <w:marBottom w:val="0"/>
                                      <w:divBdr>
                                        <w:top w:val="none" w:sz="0" w:space="0" w:color="auto"/>
                                        <w:left w:val="none" w:sz="0" w:space="0" w:color="auto"/>
                                        <w:bottom w:val="none" w:sz="0" w:space="0" w:color="auto"/>
                                        <w:right w:val="none" w:sz="0" w:space="0" w:color="auto"/>
                                      </w:divBdr>
                                      <w:divsChild>
                                        <w:div w:id="1173378391">
                                          <w:marLeft w:val="0"/>
                                          <w:marRight w:val="0"/>
                                          <w:marTop w:val="0"/>
                                          <w:marBottom w:val="0"/>
                                          <w:divBdr>
                                            <w:top w:val="none" w:sz="0" w:space="0" w:color="auto"/>
                                            <w:left w:val="none" w:sz="0" w:space="0" w:color="auto"/>
                                            <w:bottom w:val="none" w:sz="0" w:space="0" w:color="auto"/>
                                            <w:right w:val="none" w:sz="0" w:space="0" w:color="auto"/>
                                          </w:divBdr>
                                          <w:divsChild>
                                            <w:div w:id="2348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0108753">
      <w:bodyDiv w:val="1"/>
      <w:marLeft w:val="0"/>
      <w:marRight w:val="0"/>
      <w:marTop w:val="0"/>
      <w:marBottom w:val="0"/>
      <w:divBdr>
        <w:top w:val="none" w:sz="0" w:space="0" w:color="auto"/>
        <w:left w:val="none" w:sz="0" w:space="0" w:color="auto"/>
        <w:bottom w:val="none" w:sz="0" w:space="0" w:color="auto"/>
        <w:right w:val="none" w:sz="0" w:space="0" w:color="auto"/>
      </w:divBdr>
      <w:divsChild>
        <w:div w:id="47993559">
          <w:marLeft w:val="0"/>
          <w:marRight w:val="0"/>
          <w:marTop w:val="0"/>
          <w:marBottom w:val="0"/>
          <w:divBdr>
            <w:top w:val="none" w:sz="0" w:space="0" w:color="auto"/>
            <w:left w:val="none" w:sz="0" w:space="0" w:color="auto"/>
            <w:bottom w:val="none" w:sz="0" w:space="0" w:color="auto"/>
            <w:right w:val="none" w:sz="0" w:space="0" w:color="auto"/>
          </w:divBdr>
        </w:div>
        <w:div w:id="232005399">
          <w:marLeft w:val="0"/>
          <w:marRight w:val="0"/>
          <w:marTop w:val="0"/>
          <w:marBottom w:val="0"/>
          <w:divBdr>
            <w:top w:val="none" w:sz="0" w:space="0" w:color="auto"/>
            <w:left w:val="none" w:sz="0" w:space="0" w:color="auto"/>
            <w:bottom w:val="none" w:sz="0" w:space="0" w:color="auto"/>
            <w:right w:val="none" w:sz="0" w:space="0" w:color="auto"/>
          </w:divBdr>
        </w:div>
        <w:div w:id="283847301">
          <w:marLeft w:val="0"/>
          <w:marRight w:val="0"/>
          <w:marTop w:val="0"/>
          <w:marBottom w:val="0"/>
          <w:divBdr>
            <w:top w:val="none" w:sz="0" w:space="0" w:color="auto"/>
            <w:left w:val="none" w:sz="0" w:space="0" w:color="auto"/>
            <w:bottom w:val="none" w:sz="0" w:space="0" w:color="auto"/>
            <w:right w:val="none" w:sz="0" w:space="0" w:color="auto"/>
          </w:divBdr>
        </w:div>
        <w:div w:id="411119813">
          <w:marLeft w:val="0"/>
          <w:marRight w:val="0"/>
          <w:marTop w:val="0"/>
          <w:marBottom w:val="0"/>
          <w:divBdr>
            <w:top w:val="none" w:sz="0" w:space="0" w:color="auto"/>
            <w:left w:val="none" w:sz="0" w:space="0" w:color="auto"/>
            <w:bottom w:val="none" w:sz="0" w:space="0" w:color="auto"/>
            <w:right w:val="none" w:sz="0" w:space="0" w:color="auto"/>
          </w:divBdr>
        </w:div>
        <w:div w:id="451091590">
          <w:marLeft w:val="0"/>
          <w:marRight w:val="0"/>
          <w:marTop w:val="0"/>
          <w:marBottom w:val="0"/>
          <w:divBdr>
            <w:top w:val="none" w:sz="0" w:space="0" w:color="auto"/>
            <w:left w:val="none" w:sz="0" w:space="0" w:color="auto"/>
            <w:bottom w:val="none" w:sz="0" w:space="0" w:color="auto"/>
            <w:right w:val="none" w:sz="0" w:space="0" w:color="auto"/>
          </w:divBdr>
        </w:div>
        <w:div w:id="501120314">
          <w:marLeft w:val="0"/>
          <w:marRight w:val="0"/>
          <w:marTop w:val="0"/>
          <w:marBottom w:val="0"/>
          <w:divBdr>
            <w:top w:val="none" w:sz="0" w:space="0" w:color="auto"/>
            <w:left w:val="none" w:sz="0" w:space="0" w:color="auto"/>
            <w:bottom w:val="none" w:sz="0" w:space="0" w:color="auto"/>
            <w:right w:val="none" w:sz="0" w:space="0" w:color="auto"/>
          </w:divBdr>
        </w:div>
        <w:div w:id="558826035">
          <w:marLeft w:val="0"/>
          <w:marRight w:val="0"/>
          <w:marTop w:val="0"/>
          <w:marBottom w:val="0"/>
          <w:divBdr>
            <w:top w:val="none" w:sz="0" w:space="0" w:color="auto"/>
            <w:left w:val="none" w:sz="0" w:space="0" w:color="auto"/>
            <w:bottom w:val="none" w:sz="0" w:space="0" w:color="auto"/>
            <w:right w:val="none" w:sz="0" w:space="0" w:color="auto"/>
          </w:divBdr>
        </w:div>
        <w:div w:id="621154676">
          <w:marLeft w:val="0"/>
          <w:marRight w:val="0"/>
          <w:marTop w:val="0"/>
          <w:marBottom w:val="0"/>
          <w:divBdr>
            <w:top w:val="none" w:sz="0" w:space="0" w:color="auto"/>
            <w:left w:val="none" w:sz="0" w:space="0" w:color="auto"/>
            <w:bottom w:val="none" w:sz="0" w:space="0" w:color="auto"/>
            <w:right w:val="none" w:sz="0" w:space="0" w:color="auto"/>
          </w:divBdr>
        </w:div>
        <w:div w:id="830675626">
          <w:marLeft w:val="0"/>
          <w:marRight w:val="0"/>
          <w:marTop w:val="0"/>
          <w:marBottom w:val="0"/>
          <w:divBdr>
            <w:top w:val="none" w:sz="0" w:space="0" w:color="auto"/>
            <w:left w:val="none" w:sz="0" w:space="0" w:color="auto"/>
            <w:bottom w:val="none" w:sz="0" w:space="0" w:color="auto"/>
            <w:right w:val="none" w:sz="0" w:space="0" w:color="auto"/>
          </w:divBdr>
        </w:div>
        <w:div w:id="1067532853">
          <w:marLeft w:val="0"/>
          <w:marRight w:val="0"/>
          <w:marTop w:val="0"/>
          <w:marBottom w:val="0"/>
          <w:divBdr>
            <w:top w:val="none" w:sz="0" w:space="0" w:color="auto"/>
            <w:left w:val="none" w:sz="0" w:space="0" w:color="auto"/>
            <w:bottom w:val="none" w:sz="0" w:space="0" w:color="auto"/>
            <w:right w:val="none" w:sz="0" w:space="0" w:color="auto"/>
          </w:divBdr>
        </w:div>
        <w:div w:id="1077092470">
          <w:marLeft w:val="0"/>
          <w:marRight w:val="0"/>
          <w:marTop w:val="0"/>
          <w:marBottom w:val="0"/>
          <w:divBdr>
            <w:top w:val="none" w:sz="0" w:space="0" w:color="auto"/>
            <w:left w:val="none" w:sz="0" w:space="0" w:color="auto"/>
            <w:bottom w:val="none" w:sz="0" w:space="0" w:color="auto"/>
            <w:right w:val="none" w:sz="0" w:space="0" w:color="auto"/>
          </w:divBdr>
        </w:div>
        <w:div w:id="1103185846">
          <w:marLeft w:val="0"/>
          <w:marRight w:val="0"/>
          <w:marTop w:val="0"/>
          <w:marBottom w:val="0"/>
          <w:divBdr>
            <w:top w:val="none" w:sz="0" w:space="0" w:color="auto"/>
            <w:left w:val="none" w:sz="0" w:space="0" w:color="auto"/>
            <w:bottom w:val="none" w:sz="0" w:space="0" w:color="auto"/>
            <w:right w:val="none" w:sz="0" w:space="0" w:color="auto"/>
          </w:divBdr>
        </w:div>
        <w:div w:id="1139374062">
          <w:marLeft w:val="0"/>
          <w:marRight w:val="0"/>
          <w:marTop w:val="0"/>
          <w:marBottom w:val="0"/>
          <w:divBdr>
            <w:top w:val="none" w:sz="0" w:space="0" w:color="auto"/>
            <w:left w:val="none" w:sz="0" w:space="0" w:color="auto"/>
            <w:bottom w:val="none" w:sz="0" w:space="0" w:color="auto"/>
            <w:right w:val="none" w:sz="0" w:space="0" w:color="auto"/>
          </w:divBdr>
        </w:div>
        <w:div w:id="1208301710">
          <w:marLeft w:val="0"/>
          <w:marRight w:val="0"/>
          <w:marTop w:val="0"/>
          <w:marBottom w:val="0"/>
          <w:divBdr>
            <w:top w:val="none" w:sz="0" w:space="0" w:color="auto"/>
            <w:left w:val="none" w:sz="0" w:space="0" w:color="auto"/>
            <w:bottom w:val="none" w:sz="0" w:space="0" w:color="auto"/>
            <w:right w:val="none" w:sz="0" w:space="0" w:color="auto"/>
          </w:divBdr>
        </w:div>
        <w:div w:id="1493451257">
          <w:marLeft w:val="0"/>
          <w:marRight w:val="0"/>
          <w:marTop w:val="0"/>
          <w:marBottom w:val="0"/>
          <w:divBdr>
            <w:top w:val="none" w:sz="0" w:space="0" w:color="auto"/>
            <w:left w:val="none" w:sz="0" w:space="0" w:color="auto"/>
            <w:bottom w:val="none" w:sz="0" w:space="0" w:color="auto"/>
            <w:right w:val="none" w:sz="0" w:space="0" w:color="auto"/>
          </w:divBdr>
        </w:div>
        <w:div w:id="1720975467">
          <w:marLeft w:val="0"/>
          <w:marRight w:val="0"/>
          <w:marTop w:val="0"/>
          <w:marBottom w:val="0"/>
          <w:divBdr>
            <w:top w:val="none" w:sz="0" w:space="0" w:color="auto"/>
            <w:left w:val="none" w:sz="0" w:space="0" w:color="auto"/>
            <w:bottom w:val="none" w:sz="0" w:space="0" w:color="auto"/>
            <w:right w:val="none" w:sz="0" w:space="0" w:color="auto"/>
          </w:divBdr>
        </w:div>
      </w:divsChild>
    </w:div>
    <w:div w:id="997729082">
      <w:bodyDiv w:val="1"/>
      <w:marLeft w:val="0"/>
      <w:marRight w:val="0"/>
      <w:marTop w:val="0"/>
      <w:marBottom w:val="0"/>
      <w:divBdr>
        <w:top w:val="none" w:sz="0" w:space="0" w:color="auto"/>
        <w:left w:val="none" w:sz="0" w:space="0" w:color="auto"/>
        <w:bottom w:val="none" w:sz="0" w:space="0" w:color="auto"/>
        <w:right w:val="none" w:sz="0" w:space="0" w:color="auto"/>
      </w:divBdr>
    </w:div>
    <w:div w:id="1009605241">
      <w:bodyDiv w:val="1"/>
      <w:marLeft w:val="0"/>
      <w:marRight w:val="0"/>
      <w:marTop w:val="0"/>
      <w:marBottom w:val="0"/>
      <w:divBdr>
        <w:top w:val="none" w:sz="0" w:space="0" w:color="auto"/>
        <w:left w:val="none" w:sz="0" w:space="0" w:color="auto"/>
        <w:bottom w:val="none" w:sz="0" w:space="0" w:color="auto"/>
        <w:right w:val="none" w:sz="0" w:space="0" w:color="auto"/>
      </w:divBdr>
    </w:div>
    <w:div w:id="1011252241">
      <w:bodyDiv w:val="1"/>
      <w:marLeft w:val="0"/>
      <w:marRight w:val="0"/>
      <w:marTop w:val="0"/>
      <w:marBottom w:val="0"/>
      <w:divBdr>
        <w:top w:val="none" w:sz="0" w:space="0" w:color="auto"/>
        <w:left w:val="none" w:sz="0" w:space="0" w:color="auto"/>
        <w:bottom w:val="none" w:sz="0" w:space="0" w:color="auto"/>
        <w:right w:val="none" w:sz="0" w:space="0" w:color="auto"/>
      </w:divBdr>
      <w:divsChild>
        <w:div w:id="321202747">
          <w:marLeft w:val="547"/>
          <w:marRight w:val="0"/>
          <w:marTop w:val="154"/>
          <w:marBottom w:val="0"/>
          <w:divBdr>
            <w:top w:val="none" w:sz="0" w:space="0" w:color="auto"/>
            <w:left w:val="none" w:sz="0" w:space="0" w:color="auto"/>
            <w:bottom w:val="none" w:sz="0" w:space="0" w:color="auto"/>
            <w:right w:val="none" w:sz="0" w:space="0" w:color="auto"/>
          </w:divBdr>
        </w:div>
        <w:div w:id="723912522">
          <w:marLeft w:val="547"/>
          <w:marRight w:val="0"/>
          <w:marTop w:val="154"/>
          <w:marBottom w:val="0"/>
          <w:divBdr>
            <w:top w:val="none" w:sz="0" w:space="0" w:color="auto"/>
            <w:left w:val="none" w:sz="0" w:space="0" w:color="auto"/>
            <w:bottom w:val="none" w:sz="0" w:space="0" w:color="auto"/>
            <w:right w:val="none" w:sz="0" w:space="0" w:color="auto"/>
          </w:divBdr>
        </w:div>
        <w:div w:id="1826821617">
          <w:marLeft w:val="547"/>
          <w:marRight w:val="0"/>
          <w:marTop w:val="154"/>
          <w:marBottom w:val="0"/>
          <w:divBdr>
            <w:top w:val="none" w:sz="0" w:space="0" w:color="auto"/>
            <w:left w:val="none" w:sz="0" w:space="0" w:color="auto"/>
            <w:bottom w:val="none" w:sz="0" w:space="0" w:color="auto"/>
            <w:right w:val="none" w:sz="0" w:space="0" w:color="auto"/>
          </w:divBdr>
        </w:div>
      </w:divsChild>
    </w:div>
    <w:div w:id="1023433134">
      <w:bodyDiv w:val="1"/>
      <w:marLeft w:val="0"/>
      <w:marRight w:val="0"/>
      <w:marTop w:val="0"/>
      <w:marBottom w:val="0"/>
      <w:divBdr>
        <w:top w:val="none" w:sz="0" w:space="0" w:color="auto"/>
        <w:left w:val="none" w:sz="0" w:space="0" w:color="auto"/>
        <w:bottom w:val="none" w:sz="0" w:space="0" w:color="auto"/>
        <w:right w:val="none" w:sz="0" w:space="0" w:color="auto"/>
      </w:divBdr>
    </w:div>
    <w:div w:id="1160586159">
      <w:bodyDiv w:val="1"/>
      <w:marLeft w:val="0"/>
      <w:marRight w:val="0"/>
      <w:marTop w:val="0"/>
      <w:marBottom w:val="0"/>
      <w:divBdr>
        <w:top w:val="none" w:sz="0" w:space="0" w:color="auto"/>
        <w:left w:val="none" w:sz="0" w:space="0" w:color="auto"/>
        <w:bottom w:val="none" w:sz="0" w:space="0" w:color="auto"/>
        <w:right w:val="none" w:sz="0" w:space="0" w:color="auto"/>
      </w:divBdr>
    </w:div>
    <w:div w:id="1237008655">
      <w:bodyDiv w:val="1"/>
      <w:marLeft w:val="0"/>
      <w:marRight w:val="0"/>
      <w:marTop w:val="0"/>
      <w:marBottom w:val="0"/>
      <w:divBdr>
        <w:top w:val="none" w:sz="0" w:space="0" w:color="auto"/>
        <w:left w:val="none" w:sz="0" w:space="0" w:color="auto"/>
        <w:bottom w:val="none" w:sz="0" w:space="0" w:color="auto"/>
        <w:right w:val="none" w:sz="0" w:space="0" w:color="auto"/>
      </w:divBdr>
    </w:div>
    <w:div w:id="1309482536">
      <w:bodyDiv w:val="1"/>
      <w:marLeft w:val="0"/>
      <w:marRight w:val="0"/>
      <w:marTop w:val="0"/>
      <w:marBottom w:val="0"/>
      <w:divBdr>
        <w:top w:val="none" w:sz="0" w:space="0" w:color="auto"/>
        <w:left w:val="none" w:sz="0" w:space="0" w:color="auto"/>
        <w:bottom w:val="none" w:sz="0" w:space="0" w:color="auto"/>
        <w:right w:val="none" w:sz="0" w:space="0" w:color="auto"/>
      </w:divBdr>
    </w:div>
    <w:div w:id="1352344439">
      <w:bodyDiv w:val="1"/>
      <w:marLeft w:val="0"/>
      <w:marRight w:val="0"/>
      <w:marTop w:val="0"/>
      <w:marBottom w:val="0"/>
      <w:divBdr>
        <w:top w:val="none" w:sz="0" w:space="0" w:color="auto"/>
        <w:left w:val="none" w:sz="0" w:space="0" w:color="auto"/>
        <w:bottom w:val="none" w:sz="0" w:space="0" w:color="auto"/>
        <w:right w:val="none" w:sz="0" w:space="0" w:color="auto"/>
      </w:divBdr>
    </w:div>
    <w:div w:id="1374230128">
      <w:bodyDiv w:val="1"/>
      <w:marLeft w:val="0"/>
      <w:marRight w:val="0"/>
      <w:marTop w:val="0"/>
      <w:marBottom w:val="0"/>
      <w:divBdr>
        <w:top w:val="none" w:sz="0" w:space="0" w:color="auto"/>
        <w:left w:val="none" w:sz="0" w:space="0" w:color="auto"/>
        <w:bottom w:val="none" w:sz="0" w:space="0" w:color="auto"/>
        <w:right w:val="none" w:sz="0" w:space="0" w:color="auto"/>
      </w:divBdr>
    </w:div>
    <w:div w:id="1410615346">
      <w:bodyDiv w:val="1"/>
      <w:marLeft w:val="0"/>
      <w:marRight w:val="0"/>
      <w:marTop w:val="0"/>
      <w:marBottom w:val="0"/>
      <w:divBdr>
        <w:top w:val="none" w:sz="0" w:space="0" w:color="auto"/>
        <w:left w:val="none" w:sz="0" w:space="0" w:color="auto"/>
        <w:bottom w:val="none" w:sz="0" w:space="0" w:color="auto"/>
        <w:right w:val="none" w:sz="0" w:space="0" w:color="auto"/>
      </w:divBdr>
    </w:div>
    <w:div w:id="1517882827">
      <w:bodyDiv w:val="1"/>
      <w:marLeft w:val="0"/>
      <w:marRight w:val="0"/>
      <w:marTop w:val="0"/>
      <w:marBottom w:val="0"/>
      <w:divBdr>
        <w:top w:val="none" w:sz="0" w:space="0" w:color="auto"/>
        <w:left w:val="none" w:sz="0" w:space="0" w:color="auto"/>
        <w:bottom w:val="none" w:sz="0" w:space="0" w:color="auto"/>
        <w:right w:val="none" w:sz="0" w:space="0" w:color="auto"/>
      </w:divBdr>
    </w:div>
    <w:div w:id="1530139398">
      <w:bodyDiv w:val="1"/>
      <w:marLeft w:val="0"/>
      <w:marRight w:val="0"/>
      <w:marTop w:val="0"/>
      <w:marBottom w:val="0"/>
      <w:divBdr>
        <w:top w:val="none" w:sz="0" w:space="0" w:color="auto"/>
        <w:left w:val="none" w:sz="0" w:space="0" w:color="auto"/>
        <w:bottom w:val="none" w:sz="0" w:space="0" w:color="auto"/>
        <w:right w:val="none" w:sz="0" w:space="0" w:color="auto"/>
      </w:divBdr>
      <w:divsChild>
        <w:div w:id="1261110388">
          <w:marLeft w:val="547"/>
          <w:marRight w:val="0"/>
          <w:marTop w:val="154"/>
          <w:marBottom w:val="0"/>
          <w:divBdr>
            <w:top w:val="none" w:sz="0" w:space="0" w:color="auto"/>
            <w:left w:val="none" w:sz="0" w:space="0" w:color="auto"/>
            <w:bottom w:val="none" w:sz="0" w:space="0" w:color="auto"/>
            <w:right w:val="none" w:sz="0" w:space="0" w:color="auto"/>
          </w:divBdr>
        </w:div>
        <w:div w:id="1546139494">
          <w:marLeft w:val="547"/>
          <w:marRight w:val="0"/>
          <w:marTop w:val="154"/>
          <w:marBottom w:val="0"/>
          <w:divBdr>
            <w:top w:val="none" w:sz="0" w:space="0" w:color="auto"/>
            <w:left w:val="none" w:sz="0" w:space="0" w:color="auto"/>
            <w:bottom w:val="none" w:sz="0" w:space="0" w:color="auto"/>
            <w:right w:val="none" w:sz="0" w:space="0" w:color="auto"/>
          </w:divBdr>
        </w:div>
        <w:div w:id="1665665126">
          <w:marLeft w:val="547"/>
          <w:marRight w:val="0"/>
          <w:marTop w:val="154"/>
          <w:marBottom w:val="0"/>
          <w:divBdr>
            <w:top w:val="none" w:sz="0" w:space="0" w:color="auto"/>
            <w:left w:val="none" w:sz="0" w:space="0" w:color="auto"/>
            <w:bottom w:val="none" w:sz="0" w:space="0" w:color="auto"/>
            <w:right w:val="none" w:sz="0" w:space="0" w:color="auto"/>
          </w:divBdr>
        </w:div>
      </w:divsChild>
    </w:div>
    <w:div w:id="1573003399">
      <w:bodyDiv w:val="1"/>
      <w:marLeft w:val="0"/>
      <w:marRight w:val="0"/>
      <w:marTop w:val="0"/>
      <w:marBottom w:val="0"/>
      <w:divBdr>
        <w:top w:val="none" w:sz="0" w:space="0" w:color="auto"/>
        <w:left w:val="none" w:sz="0" w:space="0" w:color="auto"/>
        <w:bottom w:val="none" w:sz="0" w:space="0" w:color="auto"/>
        <w:right w:val="none" w:sz="0" w:space="0" w:color="auto"/>
      </w:divBdr>
    </w:div>
    <w:div w:id="1600915192">
      <w:bodyDiv w:val="1"/>
      <w:marLeft w:val="0"/>
      <w:marRight w:val="0"/>
      <w:marTop w:val="0"/>
      <w:marBottom w:val="0"/>
      <w:divBdr>
        <w:top w:val="none" w:sz="0" w:space="0" w:color="auto"/>
        <w:left w:val="none" w:sz="0" w:space="0" w:color="auto"/>
        <w:bottom w:val="none" w:sz="0" w:space="0" w:color="auto"/>
        <w:right w:val="none" w:sz="0" w:space="0" w:color="auto"/>
      </w:divBdr>
    </w:div>
    <w:div w:id="1750736671">
      <w:bodyDiv w:val="1"/>
      <w:marLeft w:val="0"/>
      <w:marRight w:val="0"/>
      <w:marTop w:val="0"/>
      <w:marBottom w:val="0"/>
      <w:divBdr>
        <w:top w:val="none" w:sz="0" w:space="0" w:color="auto"/>
        <w:left w:val="none" w:sz="0" w:space="0" w:color="auto"/>
        <w:bottom w:val="none" w:sz="0" w:space="0" w:color="auto"/>
        <w:right w:val="none" w:sz="0" w:space="0" w:color="auto"/>
      </w:divBdr>
      <w:divsChild>
        <w:div w:id="1201434171">
          <w:marLeft w:val="547"/>
          <w:marRight w:val="0"/>
          <w:marTop w:val="154"/>
          <w:marBottom w:val="0"/>
          <w:divBdr>
            <w:top w:val="none" w:sz="0" w:space="0" w:color="auto"/>
            <w:left w:val="none" w:sz="0" w:space="0" w:color="auto"/>
            <w:bottom w:val="none" w:sz="0" w:space="0" w:color="auto"/>
            <w:right w:val="none" w:sz="0" w:space="0" w:color="auto"/>
          </w:divBdr>
        </w:div>
        <w:div w:id="1419863317">
          <w:marLeft w:val="547"/>
          <w:marRight w:val="0"/>
          <w:marTop w:val="154"/>
          <w:marBottom w:val="0"/>
          <w:divBdr>
            <w:top w:val="none" w:sz="0" w:space="0" w:color="auto"/>
            <w:left w:val="none" w:sz="0" w:space="0" w:color="auto"/>
            <w:bottom w:val="none" w:sz="0" w:space="0" w:color="auto"/>
            <w:right w:val="none" w:sz="0" w:space="0" w:color="auto"/>
          </w:divBdr>
        </w:div>
        <w:div w:id="1929457998">
          <w:marLeft w:val="547"/>
          <w:marRight w:val="0"/>
          <w:marTop w:val="154"/>
          <w:marBottom w:val="0"/>
          <w:divBdr>
            <w:top w:val="none" w:sz="0" w:space="0" w:color="auto"/>
            <w:left w:val="none" w:sz="0" w:space="0" w:color="auto"/>
            <w:bottom w:val="none" w:sz="0" w:space="0" w:color="auto"/>
            <w:right w:val="none" w:sz="0" w:space="0" w:color="auto"/>
          </w:divBdr>
        </w:div>
      </w:divsChild>
    </w:div>
    <w:div w:id="1852257874">
      <w:bodyDiv w:val="1"/>
      <w:marLeft w:val="0"/>
      <w:marRight w:val="0"/>
      <w:marTop w:val="0"/>
      <w:marBottom w:val="0"/>
      <w:divBdr>
        <w:top w:val="none" w:sz="0" w:space="0" w:color="auto"/>
        <w:left w:val="none" w:sz="0" w:space="0" w:color="auto"/>
        <w:bottom w:val="none" w:sz="0" w:space="0" w:color="auto"/>
        <w:right w:val="none" w:sz="0" w:space="0" w:color="auto"/>
      </w:divBdr>
    </w:div>
    <w:div w:id="1852404624">
      <w:bodyDiv w:val="1"/>
      <w:marLeft w:val="0"/>
      <w:marRight w:val="0"/>
      <w:marTop w:val="0"/>
      <w:marBottom w:val="0"/>
      <w:divBdr>
        <w:top w:val="none" w:sz="0" w:space="0" w:color="auto"/>
        <w:left w:val="none" w:sz="0" w:space="0" w:color="auto"/>
        <w:bottom w:val="none" w:sz="0" w:space="0" w:color="auto"/>
        <w:right w:val="none" w:sz="0" w:space="0" w:color="auto"/>
      </w:divBdr>
    </w:div>
    <w:div w:id="1868987374">
      <w:bodyDiv w:val="1"/>
      <w:marLeft w:val="0"/>
      <w:marRight w:val="0"/>
      <w:marTop w:val="0"/>
      <w:marBottom w:val="0"/>
      <w:divBdr>
        <w:top w:val="none" w:sz="0" w:space="0" w:color="auto"/>
        <w:left w:val="none" w:sz="0" w:space="0" w:color="auto"/>
        <w:bottom w:val="none" w:sz="0" w:space="0" w:color="auto"/>
        <w:right w:val="none" w:sz="0" w:space="0" w:color="auto"/>
      </w:divBdr>
    </w:div>
    <w:div w:id="1902447541">
      <w:bodyDiv w:val="1"/>
      <w:marLeft w:val="0"/>
      <w:marRight w:val="0"/>
      <w:marTop w:val="0"/>
      <w:marBottom w:val="0"/>
      <w:divBdr>
        <w:top w:val="none" w:sz="0" w:space="0" w:color="auto"/>
        <w:left w:val="none" w:sz="0" w:space="0" w:color="auto"/>
        <w:bottom w:val="none" w:sz="0" w:space="0" w:color="auto"/>
        <w:right w:val="none" w:sz="0" w:space="0" w:color="auto"/>
      </w:divBdr>
      <w:divsChild>
        <w:div w:id="1040324806">
          <w:marLeft w:val="0"/>
          <w:marRight w:val="0"/>
          <w:marTop w:val="0"/>
          <w:marBottom w:val="0"/>
          <w:divBdr>
            <w:top w:val="none" w:sz="0" w:space="0" w:color="auto"/>
            <w:left w:val="none" w:sz="0" w:space="0" w:color="auto"/>
            <w:bottom w:val="none" w:sz="0" w:space="0" w:color="auto"/>
            <w:right w:val="none" w:sz="0" w:space="0" w:color="auto"/>
          </w:divBdr>
        </w:div>
      </w:divsChild>
    </w:div>
    <w:div w:id="1933395153">
      <w:bodyDiv w:val="1"/>
      <w:marLeft w:val="0"/>
      <w:marRight w:val="0"/>
      <w:marTop w:val="0"/>
      <w:marBottom w:val="0"/>
      <w:divBdr>
        <w:top w:val="none" w:sz="0" w:space="0" w:color="auto"/>
        <w:left w:val="none" w:sz="0" w:space="0" w:color="auto"/>
        <w:bottom w:val="none" w:sz="0" w:space="0" w:color="auto"/>
        <w:right w:val="none" w:sz="0" w:space="0" w:color="auto"/>
      </w:divBdr>
    </w:div>
    <w:div w:id="1938905791">
      <w:bodyDiv w:val="1"/>
      <w:marLeft w:val="0"/>
      <w:marRight w:val="0"/>
      <w:marTop w:val="0"/>
      <w:marBottom w:val="0"/>
      <w:divBdr>
        <w:top w:val="none" w:sz="0" w:space="0" w:color="auto"/>
        <w:left w:val="none" w:sz="0" w:space="0" w:color="auto"/>
        <w:bottom w:val="none" w:sz="0" w:space="0" w:color="auto"/>
        <w:right w:val="none" w:sz="0" w:space="0" w:color="auto"/>
      </w:divBdr>
      <w:divsChild>
        <w:div w:id="709233736">
          <w:marLeft w:val="547"/>
          <w:marRight w:val="0"/>
          <w:marTop w:val="154"/>
          <w:marBottom w:val="0"/>
          <w:divBdr>
            <w:top w:val="none" w:sz="0" w:space="0" w:color="auto"/>
            <w:left w:val="none" w:sz="0" w:space="0" w:color="auto"/>
            <w:bottom w:val="none" w:sz="0" w:space="0" w:color="auto"/>
            <w:right w:val="none" w:sz="0" w:space="0" w:color="auto"/>
          </w:divBdr>
        </w:div>
        <w:div w:id="1432971981">
          <w:marLeft w:val="547"/>
          <w:marRight w:val="0"/>
          <w:marTop w:val="154"/>
          <w:marBottom w:val="0"/>
          <w:divBdr>
            <w:top w:val="none" w:sz="0" w:space="0" w:color="auto"/>
            <w:left w:val="none" w:sz="0" w:space="0" w:color="auto"/>
            <w:bottom w:val="none" w:sz="0" w:space="0" w:color="auto"/>
            <w:right w:val="none" w:sz="0" w:space="0" w:color="auto"/>
          </w:divBdr>
        </w:div>
      </w:divsChild>
    </w:div>
    <w:div w:id="1999527919">
      <w:bodyDiv w:val="1"/>
      <w:marLeft w:val="0"/>
      <w:marRight w:val="0"/>
      <w:marTop w:val="0"/>
      <w:marBottom w:val="0"/>
      <w:divBdr>
        <w:top w:val="none" w:sz="0" w:space="0" w:color="auto"/>
        <w:left w:val="none" w:sz="0" w:space="0" w:color="auto"/>
        <w:bottom w:val="none" w:sz="0" w:space="0" w:color="auto"/>
        <w:right w:val="none" w:sz="0" w:space="0" w:color="auto"/>
      </w:divBdr>
    </w:div>
    <w:div w:id="2018455293">
      <w:bodyDiv w:val="1"/>
      <w:marLeft w:val="0"/>
      <w:marRight w:val="0"/>
      <w:marTop w:val="0"/>
      <w:marBottom w:val="0"/>
      <w:divBdr>
        <w:top w:val="none" w:sz="0" w:space="0" w:color="auto"/>
        <w:left w:val="none" w:sz="0" w:space="0" w:color="auto"/>
        <w:bottom w:val="none" w:sz="0" w:space="0" w:color="auto"/>
        <w:right w:val="none" w:sz="0" w:space="0" w:color="auto"/>
      </w:divBdr>
    </w:div>
    <w:div w:id="2054113331">
      <w:bodyDiv w:val="1"/>
      <w:marLeft w:val="0"/>
      <w:marRight w:val="0"/>
      <w:marTop w:val="0"/>
      <w:marBottom w:val="0"/>
      <w:divBdr>
        <w:top w:val="none" w:sz="0" w:space="0" w:color="auto"/>
        <w:left w:val="none" w:sz="0" w:space="0" w:color="auto"/>
        <w:bottom w:val="none" w:sz="0" w:space="0" w:color="auto"/>
        <w:right w:val="none" w:sz="0" w:space="0" w:color="auto"/>
      </w:divBdr>
    </w:div>
    <w:div w:id="2075199084">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targetScreenSz w:val="800x600"/>
</w:webSettings>
</file>

<file path=word/_rels/document.xml.rels><?xml version="1.0" encoding="UTF-8" standalone="yes"?>
<Relationships xmlns="http://schemas.openxmlformats.org/package/2006/relationships"><Relationship Id="rId20" Type="http://schemas.openxmlformats.org/officeDocument/2006/relationships/image" Target="media/image7.png"/><Relationship Id="rId21" Type="http://schemas.openxmlformats.org/officeDocument/2006/relationships/image" Target="media/image8.png"/><Relationship Id="rId22" Type="http://schemas.openxmlformats.org/officeDocument/2006/relationships/image" Target="media/image9.png"/><Relationship Id="rId23" Type="http://schemas.openxmlformats.org/officeDocument/2006/relationships/hyperlink" Target="mailto:hazeltonklt@gmail.com" TargetMode="External"/><Relationship Id="rId24" Type="http://schemas.openxmlformats.org/officeDocument/2006/relationships/hyperlink" Target="http://studentmockelectionresults.sos.ca.gov/" TargetMode="External"/><Relationship Id="rId25" Type="http://schemas.openxmlformats.org/officeDocument/2006/relationships/image" Target="media/image10.jpeg"/><Relationship Id="rId26" Type="http://schemas.openxmlformats.org/officeDocument/2006/relationships/image" Target="media/image11.jpeg"/><Relationship Id="rId27" Type="http://schemas.openxmlformats.org/officeDocument/2006/relationships/image" Target="media/image12.jpeg"/><Relationship Id="rId28" Type="http://schemas.openxmlformats.org/officeDocument/2006/relationships/image" Target="media/image13.jpeg"/><Relationship Id="rId29" Type="http://schemas.openxmlformats.org/officeDocument/2006/relationships/image" Target="media/image14.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5.jpeg"/><Relationship Id="rId31" Type="http://schemas.openxmlformats.org/officeDocument/2006/relationships/image" Target="media/image16.jpeg"/><Relationship Id="rId32" Type="http://schemas.openxmlformats.org/officeDocument/2006/relationships/image" Target="media/image17.jpeg"/><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18.jpeg"/><Relationship Id="rId34" Type="http://schemas.openxmlformats.org/officeDocument/2006/relationships/image" Target="media/image19.png"/><Relationship Id="rId35" Type="http://schemas.openxmlformats.org/officeDocument/2006/relationships/image" Target="media/image20.png"/><Relationship Id="rId36" Type="http://schemas.openxmlformats.org/officeDocument/2006/relationships/header" Target="header1.xml"/><Relationship Id="rId10" Type="http://schemas.openxmlformats.org/officeDocument/2006/relationships/image" Target="media/image2.png"/><Relationship Id="rId11" Type="http://schemas.openxmlformats.org/officeDocument/2006/relationships/hyperlink" Target="https://clcschools.schoolmint.net/signin" TargetMode="External"/><Relationship Id="rId12" Type="http://schemas.openxmlformats.org/officeDocument/2006/relationships/hyperlink" Target="https://clcschools.schoolmint.net/signin" TargetMode="External"/><Relationship Id="rId13" Type="http://schemas.openxmlformats.org/officeDocument/2006/relationships/image" Target="media/image3.emf"/><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hyperlink" Target="http://aglschoolspirit.com/aclc" TargetMode="External"/><Relationship Id="rId17" Type="http://schemas.openxmlformats.org/officeDocument/2006/relationships/hyperlink" Target="http://aglschoolspirit.com/aclc" TargetMode="External"/><Relationship Id="rId18" Type="http://schemas.openxmlformats.org/officeDocument/2006/relationships/hyperlink" Target="mailto:amyj33@yahoo.com" TargetMode="External"/><Relationship Id="rId19" Type="http://schemas.openxmlformats.org/officeDocument/2006/relationships/image" Target="media/image6.png"/><Relationship Id="rId37" Type="http://schemas.openxmlformats.org/officeDocument/2006/relationships/printerSettings" Target="printerSettings/printerSettings1.bin"/><Relationship Id="rId38" Type="http://schemas.openxmlformats.org/officeDocument/2006/relationships/fontTable" Target="fontTable.xml"/><Relationship Id="rId3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F1EC49-B65F-9A4A-85E5-A0D8F0A45C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TotalTime>
  <Pages>10</Pages>
  <Words>1900</Words>
  <Characters>10835</Characters>
  <Application>Microsoft Macintosh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March 25, 2001</vt:lpstr>
    </vt:vector>
  </TitlesOfParts>
  <Company>Alamede Unified School District</Company>
  <LinksUpToDate>false</LinksUpToDate>
  <CharactersWithSpaces>12710</CharactersWithSpaces>
  <SharedDoc>false</SharedDoc>
  <HLinks>
    <vt:vector size="6" baseType="variant">
      <vt:variant>
        <vt:i4>7995419</vt:i4>
      </vt:variant>
      <vt:variant>
        <vt:i4>2048</vt:i4>
      </vt:variant>
      <vt:variant>
        <vt:i4>1025</vt:i4>
      </vt:variant>
      <vt:variant>
        <vt:i4>1</vt:i4>
      </vt:variant>
      <vt:variant>
        <vt:lpwstr>ACLC Logo 2012 on white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March 25, 2001</dc:title>
  <dc:subject/>
  <dc:creator>Nhi Chau</dc:creator>
  <cp:keywords/>
  <dc:description/>
  <cp:lastModifiedBy>David Hoopes</cp:lastModifiedBy>
  <cp:revision>5</cp:revision>
  <cp:lastPrinted>2014-12-15T14:46:00Z</cp:lastPrinted>
  <dcterms:created xsi:type="dcterms:W3CDTF">2016-10-15T19:57:00Z</dcterms:created>
  <dcterms:modified xsi:type="dcterms:W3CDTF">2016-10-16T17:51:00Z</dcterms:modified>
</cp:coreProperties>
</file>